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777B" w14:textId="77777777" w:rsidR="00826769" w:rsidRDefault="00826769" w:rsidP="001F1BDB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FD69A14" w14:textId="45C4D70C" w:rsidR="001E2D33" w:rsidRDefault="001E2D33" w:rsidP="001F1BDB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F4EF74" wp14:editId="2DF60473">
            <wp:extent cx="6652285" cy="9144000"/>
            <wp:effectExtent l="0" t="0" r="0" b="0"/>
            <wp:docPr id="11883639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119" cy="914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355F5" w14:textId="77777777" w:rsidR="001E2D33" w:rsidRDefault="001E2D33" w:rsidP="001F1BDB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1EC0819" w14:textId="77777777" w:rsidR="001E2D33" w:rsidRDefault="001E2D33" w:rsidP="001F1BDB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53198BA" w14:textId="7CCD1002" w:rsidR="000D0630" w:rsidRPr="00493BCE" w:rsidRDefault="000D0630" w:rsidP="001F1BDB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Муниципальное казенное учреждение Отдел образования муниципального района Федоровский район Республики Башкортостан</w:t>
      </w:r>
    </w:p>
    <w:p w14:paraId="3ABCF8E7" w14:textId="77777777" w:rsidR="00826769" w:rsidRDefault="000D0630" w:rsidP="001F1BDB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14:paraId="7EA58DE1" w14:textId="77777777" w:rsidR="00826769" w:rsidRDefault="000D0630" w:rsidP="001F1BDB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bCs/>
          <w:sz w:val="28"/>
          <w:szCs w:val="28"/>
        </w:rPr>
        <w:t xml:space="preserve"> «Центр развития творчества детей и юношества»</w:t>
      </w:r>
    </w:p>
    <w:p w14:paraId="3040FA62" w14:textId="77777777" w:rsidR="000D0630" w:rsidRPr="00493BCE" w:rsidRDefault="000D0630" w:rsidP="001F1BDB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bCs/>
          <w:sz w:val="28"/>
          <w:szCs w:val="28"/>
        </w:rPr>
        <w:t xml:space="preserve"> МР Федоровский район</w:t>
      </w:r>
      <w:r w:rsidR="00B30F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93BCE">
        <w:rPr>
          <w:rFonts w:ascii="Times New Roman" w:eastAsia="Times New Roman" w:hAnsi="Times New Roman" w:cs="Times New Roman"/>
          <w:bCs/>
          <w:sz w:val="28"/>
          <w:szCs w:val="28"/>
        </w:rPr>
        <w:t>Республики Башкортостан</w:t>
      </w:r>
    </w:p>
    <w:p w14:paraId="47D24F01" w14:textId="77777777" w:rsidR="000D0630" w:rsidRPr="00493BCE" w:rsidRDefault="000D0630" w:rsidP="002C29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258" w:type="pct"/>
        <w:tblInd w:w="-318" w:type="dxa"/>
        <w:tblLook w:val="01E0" w:firstRow="1" w:lastRow="1" w:firstColumn="1" w:lastColumn="1" w:noHBand="0" w:noVBand="0"/>
      </w:tblPr>
      <w:tblGrid>
        <w:gridCol w:w="5366"/>
        <w:gridCol w:w="5218"/>
      </w:tblGrid>
      <w:tr w:rsidR="000D0630" w:rsidRPr="00493BCE" w14:paraId="3E53988B" w14:textId="77777777" w:rsidTr="00A127D8">
        <w:trPr>
          <w:trHeight w:val="2053"/>
        </w:trPr>
        <w:tc>
          <w:tcPr>
            <w:tcW w:w="2535" w:type="pct"/>
          </w:tcPr>
          <w:p w14:paraId="6A2DA530" w14:textId="77777777" w:rsidR="000D0630" w:rsidRPr="00493BCE" w:rsidRDefault="000D0630" w:rsidP="001F1BDB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4271BBE" w14:textId="77777777" w:rsidR="000D0630" w:rsidRPr="00493BCE" w:rsidRDefault="000D0630" w:rsidP="001F1BDB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Рассмотрено</w:t>
            </w:r>
          </w:p>
          <w:p w14:paraId="1B604B27" w14:textId="77777777" w:rsidR="000D0630" w:rsidRPr="00493BCE" w:rsidRDefault="000D0630" w:rsidP="001F1BDB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на педагогическом совете</w:t>
            </w:r>
          </w:p>
          <w:p w14:paraId="582FC5D9" w14:textId="246D312C" w:rsidR="000D0630" w:rsidRPr="00493BCE" w:rsidRDefault="00F76883" w:rsidP="00A457F5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Протокол № </w:t>
            </w:r>
            <w:r w:rsidR="00FB00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A457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</w:t>
            </w:r>
            <w:r w:rsidR="002C29D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B00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29 </w:t>
            </w:r>
            <w:r w:rsidR="002C29D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августа </w:t>
            </w:r>
            <w:r w:rsidR="004A74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</w:t>
            </w:r>
            <w:r w:rsidR="008247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0D0630" w:rsidRPr="0049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</w:t>
            </w:r>
          </w:p>
          <w:p w14:paraId="3BC5F5E4" w14:textId="77777777" w:rsidR="000D0630" w:rsidRPr="00493BCE" w:rsidRDefault="000D0630" w:rsidP="001F1BDB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477006C" w14:textId="77777777" w:rsidR="000D0630" w:rsidRPr="00493BCE" w:rsidRDefault="000D0630" w:rsidP="001F1BDB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4580BD8" w14:textId="77777777" w:rsidR="000D0630" w:rsidRPr="00493BCE" w:rsidRDefault="000D0630" w:rsidP="001F1BDB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2465" w:type="pct"/>
            <w:hideMark/>
          </w:tcPr>
          <w:p w14:paraId="50CB4ACA" w14:textId="77777777" w:rsidR="000D0630" w:rsidRPr="00493BCE" w:rsidRDefault="000D0630" w:rsidP="001F1BDB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20101C0" w14:textId="77777777" w:rsidR="000D0630" w:rsidRPr="00493BCE" w:rsidRDefault="000D0630" w:rsidP="001F1BDB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Утверждено</w:t>
            </w:r>
          </w:p>
          <w:p w14:paraId="1BACD87A" w14:textId="77777777" w:rsidR="000D0630" w:rsidRPr="00493BCE" w:rsidRDefault="00B30FB1" w:rsidP="001F1BDB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</w:t>
            </w:r>
            <w:r w:rsidR="000D0630" w:rsidRPr="0049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Директор МБУДО ЦРТДЮ:</w:t>
            </w:r>
          </w:p>
          <w:p w14:paraId="50F97CDD" w14:textId="77777777" w:rsidR="000D0630" w:rsidRPr="00493BCE" w:rsidRDefault="00B30FB1" w:rsidP="001F1BDB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</w:t>
            </w:r>
            <w:r w:rsidR="000D0630" w:rsidRPr="0049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____________</w:t>
            </w:r>
            <w:r w:rsidR="003928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Валитова З.Р.</w:t>
            </w:r>
          </w:p>
          <w:p w14:paraId="0E37FB23" w14:textId="043AF54C" w:rsidR="000D0630" w:rsidRPr="00493BCE" w:rsidRDefault="00A457F5" w:rsidP="00A457F5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</w:t>
            </w:r>
            <w:r w:rsidR="00F7688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Приказ №</w:t>
            </w:r>
            <w:r w:rsidR="008267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B00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43</w:t>
            </w:r>
            <w:r w:rsidR="0066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7688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</w:t>
            </w:r>
            <w:r w:rsidR="008267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B00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29</w:t>
            </w:r>
            <w:r w:rsidR="002C29D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августа </w:t>
            </w:r>
            <w:r w:rsidR="008247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2025</w:t>
            </w:r>
            <w:r w:rsidR="000D0630" w:rsidRPr="0049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  <w:p w14:paraId="14AA20D2" w14:textId="77777777" w:rsidR="000D0630" w:rsidRPr="00493BCE" w:rsidRDefault="000D0630" w:rsidP="001F1BDB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DB9C71E" w14:textId="77777777" w:rsidR="000D0630" w:rsidRPr="00493BCE" w:rsidRDefault="000D0630" w:rsidP="001F1B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B18B7E5" w14:textId="77777777" w:rsidR="000D0630" w:rsidRPr="00493BCE" w:rsidRDefault="000D0630" w:rsidP="001F1BDB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</w:t>
            </w:r>
          </w:p>
        </w:tc>
      </w:tr>
    </w:tbl>
    <w:p w14:paraId="280FE9DC" w14:textId="77777777" w:rsidR="00DE3492" w:rsidRDefault="00DE3492" w:rsidP="001F1BDB">
      <w:pPr>
        <w:ind w:left="-142" w:firstLine="426"/>
        <w:rPr>
          <w:rFonts w:ascii="Times New Roman" w:hAnsi="Times New Roman" w:cs="Times New Roman"/>
          <w:sz w:val="24"/>
          <w:szCs w:val="24"/>
        </w:rPr>
      </w:pPr>
    </w:p>
    <w:p w14:paraId="058B5CD7" w14:textId="77777777" w:rsidR="005A5613" w:rsidRPr="00AB4B53" w:rsidRDefault="005A5613" w:rsidP="001F1BDB">
      <w:pPr>
        <w:ind w:left="-142" w:firstLine="426"/>
        <w:rPr>
          <w:rFonts w:ascii="Times New Roman" w:hAnsi="Times New Roman" w:cs="Times New Roman"/>
          <w:sz w:val="24"/>
          <w:szCs w:val="24"/>
        </w:rPr>
      </w:pPr>
    </w:p>
    <w:p w14:paraId="4E755542" w14:textId="77777777" w:rsidR="000D0630" w:rsidRDefault="000D0630" w:rsidP="000D0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ДОПОЛНИТЕЛЬНАЯ ОБЩЕОБРАЗОВАТЕЛЬНАЯ </w:t>
      </w:r>
    </w:p>
    <w:p w14:paraId="0654A4D0" w14:textId="77777777" w:rsidR="000D0630" w:rsidRPr="00493BCE" w:rsidRDefault="000D0630" w:rsidP="000D0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ОБЩЕРАЗВИВАЮЩАЯ ПРОГРАММА </w:t>
      </w:r>
    </w:p>
    <w:p w14:paraId="78437F40" w14:textId="77777777" w:rsidR="000D0630" w:rsidRPr="00493BCE" w:rsidRDefault="000D0630" w:rsidP="000D0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художественной направленности</w:t>
      </w:r>
    </w:p>
    <w:p w14:paraId="5075A339" w14:textId="77777777" w:rsidR="000D0630" w:rsidRPr="00493BCE" w:rsidRDefault="000D0630" w:rsidP="000D0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93BCE">
        <w:rPr>
          <w:rFonts w:ascii="Times New Roman" w:eastAsia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Акварелька</w:t>
      </w:r>
      <w:r w:rsidRPr="00493BCE"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</w:p>
    <w:p w14:paraId="4C03ADFA" w14:textId="77777777" w:rsidR="00DE3492" w:rsidRPr="00AB4B53" w:rsidRDefault="00DE3492" w:rsidP="00DE34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363BB8" w14:textId="0691C0FD" w:rsidR="000D0630" w:rsidRPr="00493BCE" w:rsidRDefault="000D0630" w:rsidP="000D063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bCs/>
          <w:sz w:val="28"/>
          <w:szCs w:val="28"/>
        </w:rPr>
        <w:t xml:space="preserve">уровень программы: </w:t>
      </w:r>
      <w:r w:rsidR="008571CA">
        <w:rPr>
          <w:rFonts w:ascii="Times New Roman" w:eastAsia="Times New Roman" w:hAnsi="Times New Roman" w:cs="Times New Roman"/>
          <w:bCs/>
          <w:sz w:val="28"/>
          <w:szCs w:val="28"/>
        </w:rPr>
        <w:t>стартовый</w:t>
      </w:r>
    </w:p>
    <w:p w14:paraId="6F9DCAE5" w14:textId="77777777" w:rsidR="000D0630" w:rsidRPr="00493BCE" w:rsidRDefault="000D0630" w:rsidP="000D06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93BCE">
        <w:rPr>
          <w:rFonts w:ascii="Times New Roman" w:eastAsia="Calibri" w:hAnsi="Times New Roman" w:cs="Times New Roman"/>
          <w:sz w:val="28"/>
          <w:szCs w:val="28"/>
        </w:rPr>
        <w:t>возраст обучающихся: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59F9">
        <w:rPr>
          <w:rFonts w:ascii="Times New Roman" w:eastAsia="Calibri" w:hAnsi="Times New Roman" w:cs="Times New Roman"/>
          <w:sz w:val="28"/>
          <w:szCs w:val="28"/>
          <w:u w:val="single"/>
        </w:rPr>
        <w:t>6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-10</w:t>
      </w:r>
      <w:r w:rsidRPr="0041284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лет</w:t>
      </w:r>
    </w:p>
    <w:p w14:paraId="137DB738" w14:textId="77777777" w:rsidR="000D0630" w:rsidRPr="00493BCE" w:rsidRDefault="000D0630" w:rsidP="000D06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93BCE">
        <w:rPr>
          <w:rFonts w:ascii="Times New Roman" w:eastAsia="Calibri" w:hAnsi="Times New Roman" w:cs="Times New Roman"/>
          <w:sz w:val="28"/>
          <w:szCs w:val="28"/>
        </w:rPr>
        <w:t xml:space="preserve">срок реализации: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2</w:t>
      </w:r>
      <w:r w:rsidRPr="00493BC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года</w:t>
      </w:r>
    </w:p>
    <w:p w14:paraId="58EA94EB" w14:textId="77777777" w:rsidR="000D0630" w:rsidRPr="00493BCE" w:rsidRDefault="000D0630" w:rsidP="000D0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 группы: </w:t>
      </w:r>
      <w:r w:rsidRPr="00493B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 15 человек</w:t>
      </w:r>
    </w:p>
    <w:p w14:paraId="3A5FD057" w14:textId="77777777" w:rsidR="000D0630" w:rsidRPr="00493BCE" w:rsidRDefault="000D0630" w:rsidP="000D0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93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обучения: </w:t>
      </w:r>
      <w:r w:rsidRPr="00493B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очная, дистанционная</w:t>
      </w:r>
    </w:p>
    <w:p w14:paraId="08C872B3" w14:textId="77777777" w:rsidR="000D0630" w:rsidRPr="00493BCE" w:rsidRDefault="000D0630" w:rsidP="000D0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реализуется на </w:t>
      </w:r>
      <w:r w:rsidRPr="00493B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бюджетной основе</w:t>
      </w:r>
    </w:p>
    <w:p w14:paraId="0CE4EF62" w14:textId="1134E25F" w:rsidR="000D0630" w:rsidRPr="00493BCE" w:rsidRDefault="000D0630" w:rsidP="000D0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ID номер в Навигаторе: </w:t>
      </w:r>
      <w:r w:rsidR="00FB009B" w:rsidRPr="00FB0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9653</w:t>
      </w:r>
    </w:p>
    <w:p w14:paraId="45C0387A" w14:textId="77777777" w:rsidR="000D0630" w:rsidRDefault="000D0630" w:rsidP="000D06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7A436ACC" w14:textId="77777777" w:rsidR="00826769" w:rsidRDefault="00826769" w:rsidP="000D06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07650315" w14:textId="77777777" w:rsidR="00826769" w:rsidRPr="00493BCE" w:rsidRDefault="00826769" w:rsidP="000D06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4933F08E" w14:textId="77777777" w:rsidR="00DE3492" w:rsidRPr="00AB4B53" w:rsidRDefault="00DE3492" w:rsidP="00DE34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A04CB4" w14:textId="77777777" w:rsidR="000D0630" w:rsidRPr="00493BCE" w:rsidRDefault="000D0630" w:rsidP="000D06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93BCE">
        <w:rPr>
          <w:rFonts w:ascii="Times New Roman" w:eastAsia="Calibri" w:hAnsi="Times New Roman" w:cs="Times New Roman"/>
          <w:sz w:val="28"/>
          <w:szCs w:val="28"/>
        </w:rPr>
        <w:t>Автор-составитель:</w:t>
      </w:r>
    </w:p>
    <w:p w14:paraId="68AB7C6A" w14:textId="77777777" w:rsidR="000D0630" w:rsidRPr="00493BCE" w:rsidRDefault="000D0630" w:rsidP="000D06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Чиркунова </w:t>
      </w:r>
      <w:r w:rsidRPr="00493BCE">
        <w:rPr>
          <w:rFonts w:ascii="Times New Roman" w:eastAsia="Calibri" w:hAnsi="Times New Roman" w:cs="Times New Roman"/>
          <w:sz w:val="28"/>
          <w:szCs w:val="28"/>
        </w:rPr>
        <w:t>Елена</w:t>
      </w:r>
      <w:r w:rsidR="001F1B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Федоровна</w:t>
      </w:r>
      <w:r w:rsidRPr="00493BCE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15D0E559" w14:textId="77777777" w:rsidR="000D0630" w:rsidRDefault="000D0630" w:rsidP="000D06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93BCE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</w:p>
    <w:p w14:paraId="09FB3DF5" w14:textId="77777777" w:rsidR="000D0630" w:rsidRDefault="003D15AA" w:rsidP="000D06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высшая</w:t>
      </w:r>
      <w:r w:rsidR="00AB3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0630" w:rsidRPr="00493BCE">
        <w:rPr>
          <w:rFonts w:ascii="Times New Roman" w:eastAsia="Calibri" w:hAnsi="Times New Roman" w:cs="Times New Roman"/>
          <w:sz w:val="28"/>
          <w:szCs w:val="28"/>
        </w:rPr>
        <w:t>категория</w:t>
      </w:r>
    </w:p>
    <w:p w14:paraId="0684A371" w14:textId="77777777" w:rsidR="001F1BDB" w:rsidRDefault="001F1BDB" w:rsidP="005A56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97EEBD0" w14:textId="77777777" w:rsidR="005A5613" w:rsidRDefault="005A5613" w:rsidP="005A56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529422A" w14:textId="77777777" w:rsidR="005A5613" w:rsidRDefault="005A5613" w:rsidP="005A56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ADBF032" w14:textId="77777777" w:rsidR="00826769" w:rsidRDefault="00826769" w:rsidP="005A56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9A64B7" w14:textId="77777777" w:rsidR="00A457F5" w:rsidRDefault="00A457F5" w:rsidP="005A56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167CF2" w14:textId="77777777" w:rsidR="001F1BDB" w:rsidRDefault="001F1BDB" w:rsidP="000D06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1C4402A" w14:textId="77777777" w:rsidR="00DE3492" w:rsidRDefault="004A74FD" w:rsidP="001F1BD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Федоровка, 202</w:t>
      </w:r>
      <w:r w:rsidR="00663E26">
        <w:rPr>
          <w:rFonts w:ascii="Times New Roman" w:eastAsia="Calibri" w:hAnsi="Times New Roman" w:cs="Times New Roman"/>
          <w:sz w:val="28"/>
          <w:szCs w:val="28"/>
        </w:rPr>
        <w:t>5</w:t>
      </w:r>
      <w:r w:rsidR="000D0630" w:rsidRPr="00493BCE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30DE3332" w14:textId="77777777" w:rsidR="00701125" w:rsidRDefault="00701125" w:rsidP="00C93E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5ED7E2" w14:textId="77777777" w:rsidR="00826769" w:rsidRPr="00826769" w:rsidRDefault="00826769" w:rsidP="00C93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C8CE752" w14:textId="77777777" w:rsidR="00C93E64" w:rsidRPr="00493BCE" w:rsidRDefault="00C93E64" w:rsidP="00C93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РАЗДЕЛ №1. </w:t>
      </w:r>
    </w:p>
    <w:p w14:paraId="7493160B" w14:textId="77777777" w:rsidR="00C93E64" w:rsidRPr="00493BCE" w:rsidRDefault="00C93E64" w:rsidP="00C93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b/>
          <w:sz w:val="28"/>
          <w:szCs w:val="28"/>
        </w:rPr>
        <w:t>КОМПЛЕКС ОСНОВНЫХ ХАРАКТЕРИСТИК ПРОГРАММЫ:</w:t>
      </w:r>
    </w:p>
    <w:p w14:paraId="49C19B82" w14:textId="77777777" w:rsidR="00C93E64" w:rsidRPr="00493BCE" w:rsidRDefault="00C93E64" w:rsidP="00C93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b/>
          <w:sz w:val="28"/>
          <w:szCs w:val="28"/>
        </w:rPr>
        <w:t>ОБЪЕМ, СОДЕРЖАНИЕ, ПЛАНИРУЕМЫЕ РЕЗУЛЬТАТЫ</w:t>
      </w:r>
    </w:p>
    <w:p w14:paraId="23779947" w14:textId="77777777" w:rsidR="00C93E64" w:rsidRPr="00493BCE" w:rsidRDefault="00C93E64" w:rsidP="00C93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400479" w14:textId="77777777" w:rsidR="00C93E64" w:rsidRPr="00493BCE" w:rsidRDefault="00C93E64" w:rsidP="00C93E64">
      <w:pPr>
        <w:spacing w:after="0" w:line="240" w:lineRule="auto"/>
        <w:jc w:val="center"/>
        <w:rPr>
          <w:rStyle w:val="apple-converted-space"/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3BCE">
        <w:rPr>
          <w:rFonts w:ascii="Times New Roman" w:eastAsia="Times New Roman" w:hAnsi="Times New Roman" w:cs="Times New Roman"/>
          <w:b/>
          <w:bCs/>
          <w:sz w:val="28"/>
          <w:szCs w:val="28"/>
        </w:rPr>
        <w:t>1.1 ПОЯСНИТЕЛЬНАЯ ЗАПИСКА</w:t>
      </w:r>
      <w:r w:rsidRPr="00514859">
        <w:rPr>
          <w:rStyle w:val="apple-converted-space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    </w:t>
      </w:r>
    </w:p>
    <w:p w14:paraId="38F85AF7" w14:textId="77777777" w:rsidR="00DE3492" w:rsidRPr="00806901" w:rsidRDefault="00DE3492" w:rsidP="00DE34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программы</w:t>
      </w:r>
      <w:r w:rsidRPr="00806901">
        <w:rPr>
          <w:rFonts w:ascii="Times New Roman" w:eastAsia="Times New Roman" w:hAnsi="Times New Roman" w:cs="Times New Roman"/>
          <w:sz w:val="24"/>
          <w:szCs w:val="24"/>
          <w:lang w:eastAsia="ru-RU"/>
        </w:rPr>
        <w:t>: художественно-эстетическая.</w:t>
      </w:r>
    </w:p>
    <w:p w14:paraId="2AC69ABC" w14:textId="77777777" w:rsidR="003254CC" w:rsidRPr="003254CC" w:rsidRDefault="003254CC" w:rsidP="001F1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 программа</w:t>
      </w:r>
    </w:p>
    <w:p w14:paraId="202AF272" w14:textId="77777777" w:rsidR="003254CC" w:rsidRPr="003254CC" w:rsidRDefault="003254CC" w:rsidP="001F1BDB">
      <w:pPr>
        <w:spacing w:after="0" w:line="240" w:lineRule="auto"/>
        <w:ind w:right="4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20A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Акварелька</w:t>
      </w:r>
      <w:r w:rsidRPr="003254CC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реализуется в рамках художественной направленности, так как содержание программы направлено на приобщение детей к творчеству к осознанному рисованию через изобразительное искусство.</w:t>
      </w:r>
    </w:p>
    <w:p w14:paraId="2AA3B238" w14:textId="77777777" w:rsidR="003254CC" w:rsidRPr="003254CC" w:rsidRDefault="003254CC" w:rsidP="001F1BDB">
      <w:pPr>
        <w:spacing w:after="0" w:line="240" w:lineRule="auto"/>
        <w:ind w:right="4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цвета как предмет является одним из важных базовых составляющих художественного образования. Программа «</w:t>
      </w:r>
      <w:r w:rsidR="00220A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Акварелька</w:t>
      </w:r>
      <w:r w:rsidRPr="003254CC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закладывает знания по комплексной науке о цвете и готовит базу для обучения живописи и композиции, включает в себя систематизированную совокупность данных физики, психологии и физиологии, изучающих природный феномен цвета, а также совокупность данных по истории искусств, эстетики и т.д., изучающих цвет как явление культуры.</w:t>
      </w:r>
    </w:p>
    <w:p w14:paraId="64F8C7A9" w14:textId="77777777" w:rsidR="003254CC" w:rsidRPr="00AB3388" w:rsidRDefault="003254CC" w:rsidP="001F1BDB">
      <w:pPr>
        <w:spacing w:after="0" w:line="240" w:lineRule="auto"/>
        <w:ind w:right="4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3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программе рассматриваются вопросы возникновения, систематизации и современного состояния науки о цвете, смешении цветов, физиология восприятия цвета и его психологическое воздействие, приемы цветовой гармонизации. Изучаются принципы живописного выявления формы в цвете.</w:t>
      </w:r>
    </w:p>
    <w:p w14:paraId="37109CE0" w14:textId="77777777" w:rsidR="003254CC" w:rsidRPr="003254CC" w:rsidRDefault="003254CC" w:rsidP="001F1BDB">
      <w:pPr>
        <w:spacing w:after="0" w:line="240" w:lineRule="auto"/>
        <w:ind w:right="4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3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программе «</w:t>
      </w:r>
      <w:r w:rsidR="00220A83" w:rsidRPr="00AB3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Акварелька</w:t>
      </w:r>
      <w:r w:rsidRPr="00AB33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позволяют развить у учащихся художественные умения и навыки, формирование знаний и творческих способностей в области живописи, эстетического восприятия действительности</w:t>
      </w:r>
      <w:r w:rsidRPr="003254C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передачи ее в художественных образах и во всех видах пространственно-пластических искусств.</w:t>
      </w:r>
    </w:p>
    <w:p w14:paraId="135F083B" w14:textId="77777777" w:rsidR="003254CC" w:rsidRPr="003254CC" w:rsidRDefault="003254CC" w:rsidP="001F1BDB">
      <w:pPr>
        <w:spacing w:after="0" w:line="240" w:lineRule="auto"/>
        <w:ind w:right="4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заложен принцип межпредметных связей, знания, полученные при изучении программы «</w:t>
      </w:r>
      <w:r w:rsidR="001E4BB4" w:rsidRPr="00806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Разноцветная палитра</w:t>
      </w:r>
      <w:r w:rsidRPr="003254CC">
        <w:rPr>
          <w:rFonts w:ascii="Times New Roman" w:eastAsia="Times New Roman" w:hAnsi="Times New Roman" w:cs="Times New Roman"/>
          <w:sz w:val="24"/>
          <w:szCs w:val="24"/>
          <w:lang w:eastAsia="ru-RU"/>
        </w:rPr>
        <w:t>», являются основой для таких дисциплин, как «Живопись», «Композиция». Программа «</w:t>
      </w:r>
      <w:r w:rsidR="00220A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Акварелька</w:t>
      </w:r>
      <w:r w:rsidRPr="003254CC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играет важную роль в развитии подрастающего поколения, так как создает условия для эстетического воспитания и художественного образования в системе дополнительного образования.</w:t>
      </w:r>
    </w:p>
    <w:p w14:paraId="3FCB8485" w14:textId="77777777" w:rsidR="003254CC" w:rsidRPr="003254CC" w:rsidRDefault="003254CC" w:rsidP="001F1BDB">
      <w:pPr>
        <w:spacing w:after="0" w:line="240" w:lineRule="auto"/>
        <w:ind w:right="4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Важный акцент в программе – воспитание качеств личности, необходимых для успешной интеграции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54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современном обществе: формирование ли</w:t>
      </w:r>
      <w:r w:rsidR="003D15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дерских качеств, сила воли.</w:t>
      </w:r>
    </w:p>
    <w:p w14:paraId="7DA7A7EC" w14:textId="77777777" w:rsidR="001E4BB4" w:rsidRPr="001E4BB4" w:rsidRDefault="001E4BB4" w:rsidP="001F1BDB">
      <w:pPr>
        <w:spacing w:after="0" w:line="240" w:lineRule="auto"/>
        <w:ind w:right="4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обусловлена тем, что решающее значение в ходе образовательного процесса имеет не только самовыражение учащихся и развитие творческих способностей, но и изучение понятий цветоведения и композиции. Это позволит выработке у учащихся сознательного подхода к художественному творчеству, получение ими знаний в области художественного формообразования. В результате получения соответствующих компетенций, станет реальным не только самоопределение, но и выбор дальнейшей профессии нашими выпускниками.</w:t>
      </w:r>
    </w:p>
    <w:p w14:paraId="23E1FF20" w14:textId="77777777" w:rsidR="001E4BB4" w:rsidRPr="001E4BB4" w:rsidRDefault="001E4BB4" w:rsidP="003928A8">
      <w:pPr>
        <w:spacing w:after="0" w:line="240" w:lineRule="auto"/>
        <w:ind w:right="4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«</w:t>
      </w:r>
      <w:r w:rsidR="00220A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Акварелька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заключается в том, что она является интегрированной. В программе четко прослеживаются процессы интеграции смежных направлений. Художественное образование дополняется аспектами интеллектуального, духовно - нравственного, патриотического и трудового воспитания, эстетического развития и формирования культурных ценностей,</w:t>
      </w:r>
      <w:r w:rsidR="00392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 этики. Такой подход к обучению позволит в полной мере сформировать у учащихся следующие личностные компетенции:</w:t>
      </w:r>
      <w:r w:rsidR="00392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осознанная ответственность;</w:t>
      </w:r>
      <w:r w:rsidR="00392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 и вариативность:</w:t>
      </w:r>
      <w:r w:rsidR="00392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мотивация к обучению и развитию;</w:t>
      </w:r>
    </w:p>
    <w:p w14:paraId="300521CD" w14:textId="77777777" w:rsidR="001E4BB4" w:rsidRPr="001E4BB4" w:rsidRDefault="001E4BB4" w:rsidP="003928A8">
      <w:pPr>
        <w:spacing w:after="0" w:line="240" w:lineRule="auto"/>
        <w:ind w:right="4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толерантность;</w:t>
      </w:r>
      <w:r w:rsidR="00392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справляться с напряжением и негативными эмоциями через творческое самовыражение;</w:t>
      </w:r>
      <w:r w:rsidR="00392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труду как личной и общественной ценности;</w:t>
      </w:r>
      <w:r w:rsidR="00392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аккуратное и бережное отношение к используемым материалам;</w:t>
      </w:r>
      <w:r w:rsidR="00392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быстро генерировать поток идей, возможных решений, подходящих объектов и т.д.</w:t>
      </w:r>
    </w:p>
    <w:p w14:paraId="4FEE91A2" w14:textId="77777777" w:rsidR="001E4BB4" w:rsidRPr="001E4BB4" w:rsidRDefault="001E4BB4" w:rsidP="001F1BDB">
      <w:pPr>
        <w:spacing w:after="0" w:line="240" w:lineRule="auto"/>
        <w:ind w:right="4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применять разнообразные подходы и стратегии при решении проблем, готовности и умения рассматривать имеющуюся информацию с разных точек зрения;</w:t>
      </w:r>
    </w:p>
    <w:p w14:paraId="0E55DDBB" w14:textId="77777777" w:rsidR="001E4BB4" w:rsidRPr="001E4BB4" w:rsidRDefault="001E4BB4" w:rsidP="001F1BDB">
      <w:pPr>
        <w:spacing w:after="0" w:line="240" w:lineRule="auto"/>
        <w:ind w:right="4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придумывать нестандартные, уникальные, необычные идеи и решения;</w:t>
      </w:r>
    </w:p>
    <w:p w14:paraId="0F27F54D" w14:textId="77777777" w:rsidR="001E4BB4" w:rsidRPr="001E4BB4" w:rsidRDefault="001E4BB4" w:rsidP="001F1BDB">
      <w:pPr>
        <w:spacing w:after="0" w:line="240" w:lineRule="auto"/>
        <w:ind w:right="4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расширять, развивать, приукрашивать и подробно разрабатывать какие-либо идеи, сюжеты и рисунки.</w:t>
      </w:r>
    </w:p>
    <w:p w14:paraId="0AFA3E74" w14:textId="77777777" w:rsidR="001E4BB4" w:rsidRPr="001E4BB4" w:rsidRDefault="001E4BB4" w:rsidP="001F1BDB">
      <w:pPr>
        <w:spacing w:after="0" w:line="240" w:lineRule="auto"/>
        <w:ind w:right="4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нацелена на выявление одаренных учащихся в области изобразительного искусства.</w:t>
      </w:r>
    </w:p>
    <w:p w14:paraId="3D3A9373" w14:textId="77777777" w:rsidR="001E4BB4" w:rsidRPr="001E4BB4" w:rsidRDefault="001E4BB4" w:rsidP="001F1BDB">
      <w:pPr>
        <w:spacing w:after="0" w:line="240" w:lineRule="auto"/>
        <w:ind w:right="4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касается также отдельных компонентов образовательной программы, в ней используются оригинальные приемы, методы и педагогические технологии. Новизна данной образовательной программы заключается еще и в том, что ее содержание дополнено, расширено и углублено. В разработке программы внесены существенные дополнения о применении новых форм и методов в образовательном процессе, создан индивидуальный план для развития детей с ограниченными возможностями здоровья.</w:t>
      </w:r>
    </w:p>
    <w:p w14:paraId="0B377C2C" w14:textId="77777777" w:rsidR="001F1BDB" w:rsidRPr="001E4BB4" w:rsidRDefault="001E4BB4" w:rsidP="001F1BDB">
      <w:pPr>
        <w:spacing w:after="0" w:line="240" w:lineRule="auto"/>
        <w:ind w:right="4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целесообразность. Преподаваемые и успешно усваиваемые учащимися темы программы «</w:t>
      </w:r>
      <w:r w:rsidR="00220A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Акварелька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дополнены </w:t>
      </w:r>
      <w:r w:rsidR="004F66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конкурсами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подобранных педагогом в</w:t>
      </w:r>
      <w:r w:rsidR="004F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изучаемой темой. 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 интенсивной творческой деятельности формирует в учащемся новый режим всей своей учебной деятельности и как следствие - ребенок учится экономить время и силы. Ребенок учится ставить перед собой цели и успешно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достигать. Так постепенно формируются новые черты характера и параллельно с этим – профессиональное самоопределение. Таким образом, очевидна практическая важность взаимосвязи выстроенной системы процессов обучения, развития, воспитания и их обеспечения, степень культурного, профессионального самоопределения и творческой самореализации личности обучающегося, наличие инновационных подходов.</w:t>
      </w:r>
      <w:r w:rsidR="0045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программа рассчитана на детей от </w:t>
      </w:r>
      <w:r w:rsidR="00220A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220A8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то и её соответствие определенной возрастной категории учащихся и процесса обучения будет отличаться (например, уровнем сложности), но конечный результат будет положительным для каждой возрастной категории.</w:t>
      </w:r>
    </w:p>
    <w:p w14:paraId="6AA34BD8" w14:textId="77777777" w:rsidR="001E4BB4" w:rsidRPr="001E4BB4" w:rsidRDefault="001E4BB4" w:rsidP="001F1BDB">
      <w:pPr>
        <w:spacing w:after="0" w:line="240" w:lineRule="auto"/>
        <w:ind w:right="4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Отличительные особенности</w:t>
      </w:r>
    </w:p>
    <w:p w14:paraId="15A18F96" w14:textId="77777777" w:rsidR="001E4BB4" w:rsidRDefault="001E4BB4" w:rsidP="001F1BDB">
      <w:pPr>
        <w:spacing w:after="0" w:line="240" w:lineRule="auto"/>
        <w:ind w:right="4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Отличительной особенностью программы «</w:t>
      </w:r>
      <w:r w:rsidR="00220A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Акварелька</w:t>
      </w:r>
      <w:r w:rsidRPr="001E4BB4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возможность использования электронного обучения с применением дистанционных технологий, в том числе в условиях режима «повышенной готовности» других форс- мажорных обстоятельств.</w:t>
      </w:r>
    </w:p>
    <w:p w14:paraId="720E3977" w14:textId="77777777" w:rsidR="00CE2BC6" w:rsidRPr="00220A83" w:rsidRDefault="00CE2BC6" w:rsidP="001F1BDB">
      <w:pPr>
        <w:spacing w:after="0" w:line="240" w:lineRule="auto"/>
        <w:ind w:right="6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A83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Pr="00220A83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</w:t>
      </w:r>
      <w:r w:rsidRPr="00451297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220A83" w:rsidRPr="00451297">
        <w:rPr>
          <w:rFonts w:ascii="Times New Roman" w:hAnsi="Times New Roman" w:cs="Times New Roman"/>
          <w:sz w:val="24"/>
          <w:szCs w:val="24"/>
        </w:rPr>
        <w:t>6-10</w:t>
      </w:r>
      <w:r w:rsidRPr="00451297">
        <w:rPr>
          <w:rFonts w:ascii="Times New Roman" w:hAnsi="Times New Roman" w:cs="Times New Roman"/>
          <w:sz w:val="24"/>
          <w:szCs w:val="24"/>
        </w:rPr>
        <w:t xml:space="preserve"> </w:t>
      </w:r>
      <w:r w:rsidRPr="00220A83">
        <w:rPr>
          <w:rFonts w:ascii="Times New Roman" w:hAnsi="Times New Roman" w:cs="Times New Roman"/>
          <w:sz w:val="24"/>
          <w:szCs w:val="24"/>
        </w:rPr>
        <w:t>лет.</w:t>
      </w:r>
    </w:p>
    <w:p w14:paraId="26BF917A" w14:textId="77777777" w:rsidR="00CE2BC6" w:rsidRPr="00220A83" w:rsidRDefault="00CE2BC6" w:rsidP="001F1BDB">
      <w:pPr>
        <w:spacing w:after="0" w:line="240" w:lineRule="auto"/>
        <w:ind w:right="6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A83">
        <w:rPr>
          <w:rFonts w:ascii="Times New Roman" w:hAnsi="Times New Roman" w:cs="Times New Roman"/>
          <w:sz w:val="24"/>
          <w:szCs w:val="24"/>
        </w:rPr>
        <w:t xml:space="preserve">Для обучения принимаются все желающие без предварительной подготовки. Могут заниматься дети с особыми образовательными потребностями – дети с ОВЗ, одарённые дети, дети, находящиеся в трудной жизненной ситуации, нормативно-развивающиеся дети. </w:t>
      </w:r>
    </w:p>
    <w:p w14:paraId="1E3CC9EB" w14:textId="77777777" w:rsidR="00CE2BC6" w:rsidRPr="00220A83" w:rsidRDefault="00CE2BC6" w:rsidP="0048383F">
      <w:pPr>
        <w:spacing w:after="0"/>
        <w:ind w:right="6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A83">
        <w:rPr>
          <w:rFonts w:ascii="Times New Roman" w:hAnsi="Times New Roman" w:cs="Times New Roman"/>
          <w:sz w:val="24"/>
          <w:szCs w:val="24"/>
        </w:rPr>
        <w:t xml:space="preserve">Рекомендуемое количество обучающихся в группе 15 человек. </w:t>
      </w:r>
    </w:p>
    <w:p w14:paraId="1D1AF29F" w14:textId="77777777" w:rsidR="00CE2BC6" w:rsidRPr="00220A83" w:rsidRDefault="00CE2BC6" w:rsidP="0048383F">
      <w:pPr>
        <w:spacing w:after="0"/>
        <w:ind w:right="6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A83">
        <w:rPr>
          <w:rFonts w:ascii="Times New Roman" w:hAnsi="Times New Roman" w:cs="Times New Roman"/>
          <w:b/>
          <w:sz w:val="24"/>
          <w:szCs w:val="24"/>
        </w:rPr>
        <w:t xml:space="preserve">Объём и сроки освоения программы: </w:t>
      </w:r>
      <w:r w:rsidR="00AD7ECB" w:rsidRPr="00220A83">
        <w:rPr>
          <w:rFonts w:ascii="Times New Roman" w:hAnsi="Times New Roman" w:cs="Times New Roman"/>
          <w:sz w:val="24"/>
          <w:szCs w:val="24"/>
        </w:rPr>
        <w:t xml:space="preserve">программа рассчитана на 2 года обучения. </w:t>
      </w:r>
      <w:r w:rsidR="00AD7ECB">
        <w:rPr>
          <w:rFonts w:ascii="Times New Roman" w:hAnsi="Times New Roman" w:cs="Times New Roman"/>
          <w:sz w:val="24"/>
          <w:szCs w:val="24"/>
        </w:rPr>
        <w:t>П</w:t>
      </w:r>
      <w:r w:rsidR="00773225" w:rsidRPr="003928A8">
        <w:rPr>
          <w:rFonts w:ascii="Times New Roman" w:hAnsi="Times New Roman" w:cs="Times New Roman"/>
          <w:sz w:val="24"/>
          <w:szCs w:val="24"/>
        </w:rPr>
        <w:t>ервый год обучения</w:t>
      </w:r>
      <w:r w:rsidR="001F1BDB" w:rsidRPr="003928A8">
        <w:rPr>
          <w:rFonts w:ascii="Times New Roman" w:hAnsi="Times New Roman" w:cs="Times New Roman"/>
          <w:sz w:val="24"/>
          <w:szCs w:val="24"/>
        </w:rPr>
        <w:t xml:space="preserve"> </w:t>
      </w:r>
      <w:r w:rsidR="00773225" w:rsidRPr="003928A8">
        <w:rPr>
          <w:rFonts w:ascii="Times New Roman" w:hAnsi="Times New Roman" w:cs="Times New Roman"/>
          <w:sz w:val="24"/>
          <w:szCs w:val="24"/>
        </w:rPr>
        <w:t>-</w:t>
      </w:r>
      <w:r w:rsidR="00D2776C">
        <w:rPr>
          <w:rFonts w:ascii="Times New Roman" w:hAnsi="Times New Roman" w:cs="Times New Roman"/>
          <w:sz w:val="24"/>
          <w:szCs w:val="24"/>
        </w:rPr>
        <w:t>72</w:t>
      </w:r>
      <w:r w:rsidR="00884658" w:rsidRPr="003928A8">
        <w:rPr>
          <w:rFonts w:ascii="Times New Roman" w:hAnsi="Times New Roman" w:cs="Times New Roman"/>
          <w:sz w:val="24"/>
          <w:szCs w:val="24"/>
        </w:rPr>
        <w:t xml:space="preserve"> </w:t>
      </w:r>
      <w:r w:rsidR="006B2BE5" w:rsidRPr="003928A8">
        <w:rPr>
          <w:rFonts w:ascii="Times New Roman" w:hAnsi="Times New Roman" w:cs="Times New Roman"/>
          <w:sz w:val="24"/>
          <w:szCs w:val="24"/>
        </w:rPr>
        <w:t>ч</w:t>
      </w:r>
      <w:r w:rsidR="00AD7ECB">
        <w:rPr>
          <w:rFonts w:ascii="Times New Roman" w:hAnsi="Times New Roman" w:cs="Times New Roman"/>
          <w:sz w:val="24"/>
          <w:szCs w:val="24"/>
        </w:rPr>
        <w:t xml:space="preserve"> или 144 часа</w:t>
      </w:r>
      <w:r w:rsidR="006B2BE5">
        <w:rPr>
          <w:rFonts w:ascii="Times New Roman" w:hAnsi="Times New Roman" w:cs="Times New Roman"/>
          <w:sz w:val="24"/>
          <w:szCs w:val="24"/>
        </w:rPr>
        <w:t>.</w:t>
      </w:r>
      <w:r w:rsidR="00773225">
        <w:rPr>
          <w:rFonts w:ascii="Times New Roman" w:hAnsi="Times New Roman" w:cs="Times New Roman"/>
          <w:sz w:val="24"/>
          <w:szCs w:val="24"/>
        </w:rPr>
        <w:t xml:space="preserve"> Второй год обучения 144 ч</w:t>
      </w:r>
      <w:r w:rsidR="00D2776C">
        <w:rPr>
          <w:rFonts w:ascii="Times New Roman" w:hAnsi="Times New Roman" w:cs="Times New Roman"/>
          <w:sz w:val="24"/>
          <w:szCs w:val="24"/>
        </w:rPr>
        <w:t xml:space="preserve">. </w:t>
      </w:r>
      <w:r w:rsidRPr="00220A83">
        <w:rPr>
          <w:rFonts w:ascii="Times New Roman" w:hAnsi="Times New Roman" w:cs="Times New Roman"/>
          <w:sz w:val="24"/>
          <w:szCs w:val="24"/>
        </w:rPr>
        <w:t>в год</w:t>
      </w:r>
      <w:r w:rsidR="00AD7ECB">
        <w:rPr>
          <w:rFonts w:ascii="Times New Roman" w:hAnsi="Times New Roman" w:cs="Times New Roman"/>
          <w:sz w:val="24"/>
          <w:szCs w:val="24"/>
        </w:rPr>
        <w:t>.</w:t>
      </w:r>
      <w:r w:rsidR="00D867D3" w:rsidRPr="00220A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DA84B8" w14:textId="77777777" w:rsidR="00CE2BC6" w:rsidRPr="00220A83" w:rsidRDefault="00CE2BC6" w:rsidP="00CE2B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A83">
        <w:rPr>
          <w:rFonts w:ascii="Times New Roman" w:hAnsi="Times New Roman" w:cs="Times New Roman"/>
          <w:b/>
          <w:sz w:val="24"/>
          <w:szCs w:val="24"/>
        </w:rPr>
        <w:t xml:space="preserve">Форма обучения – </w:t>
      </w:r>
      <w:r w:rsidRPr="00220A83">
        <w:rPr>
          <w:rFonts w:ascii="Times New Roman" w:hAnsi="Times New Roman" w:cs="Times New Roman"/>
          <w:sz w:val="24"/>
          <w:szCs w:val="24"/>
        </w:rPr>
        <w:t xml:space="preserve">очная с возможностью дистанционного обучения. </w:t>
      </w:r>
    </w:p>
    <w:p w14:paraId="33226135" w14:textId="77777777" w:rsidR="00CE2BC6" w:rsidRDefault="00CE2BC6" w:rsidP="00CE2B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A83">
        <w:rPr>
          <w:rFonts w:ascii="Times New Roman" w:hAnsi="Times New Roman" w:cs="Times New Roman"/>
          <w:b/>
          <w:sz w:val="24"/>
          <w:szCs w:val="24"/>
        </w:rPr>
        <w:t>Уровень программы –</w:t>
      </w:r>
      <w:r w:rsidR="00D27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9F9">
        <w:rPr>
          <w:rFonts w:ascii="Times New Roman" w:hAnsi="Times New Roman" w:cs="Times New Roman"/>
          <w:sz w:val="24"/>
          <w:szCs w:val="24"/>
        </w:rPr>
        <w:t>стартовый</w:t>
      </w:r>
    </w:p>
    <w:p w14:paraId="48F80A57" w14:textId="77777777" w:rsidR="00451297" w:rsidRPr="009B6CD4" w:rsidRDefault="00451297" w:rsidP="00451297">
      <w:pPr>
        <w:spacing w:after="0"/>
        <w:ind w:right="467" w:firstLine="708"/>
        <w:jc w:val="both"/>
        <w:rPr>
          <w:rStyle w:val="ab"/>
          <w:rFonts w:ascii="Times New Roman" w:hAnsi="Times New Roman" w:cs="Times New Roman"/>
          <w:b/>
          <w:bCs/>
          <w:sz w:val="24"/>
          <w:szCs w:val="24"/>
        </w:rPr>
      </w:pPr>
      <w:r w:rsidRPr="009B6CD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Особенности организации образовательного процесса. </w:t>
      </w:r>
    </w:p>
    <w:p w14:paraId="6EB18E82" w14:textId="77777777" w:rsidR="00451297" w:rsidRPr="009B6CD4" w:rsidRDefault="00451297" w:rsidP="00451297">
      <w:pPr>
        <w:spacing w:after="0"/>
        <w:ind w:right="467" w:firstLine="708"/>
        <w:jc w:val="both"/>
        <w:rPr>
          <w:rStyle w:val="ab"/>
          <w:rFonts w:ascii="Times New Roman" w:hAnsi="Times New Roman" w:cs="Times New Roman"/>
          <w:bCs/>
          <w:i w:val="0"/>
          <w:sz w:val="24"/>
          <w:szCs w:val="24"/>
        </w:rPr>
      </w:pPr>
      <w:r w:rsidRPr="009B6CD4">
        <w:rPr>
          <w:rStyle w:val="ab"/>
          <w:rFonts w:ascii="Times New Roman" w:hAnsi="Times New Roman" w:cs="Times New Roman"/>
          <w:bCs/>
          <w:i w:val="0"/>
          <w:sz w:val="24"/>
          <w:szCs w:val="24"/>
        </w:rPr>
        <w:t>Форма реализации образовательной программы – традиционная, которая представляет собой линейную последовательность</w:t>
      </w:r>
      <w:r w:rsidR="00773225">
        <w:rPr>
          <w:rStyle w:val="ab"/>
          <w:rFonts w:ascii="Times New Roman" w:hAnsi="Times New Roman" w:cs="Times New Roman"/>
          <w:bCs/>
          <w:i w:val="0"/>
          <w:sz w:val="24"/>
          <w:szCs w:val="24"/>
        </w:rPr>
        <w:t xml:space="preserve"> освоения содержания в течение 2</w:t>
      </w:r>
      <w:r w:rsidRPr="009B6CD4">
        <w:rPr>
          <w:rStyle w:val="ab"/>
          <w:rFonts w:ascii="Times New Roman" w:hAnsi="Times New Roman" w:cs="Times New Roman"/>
          <w:bCs/>
          <w:i w:val="0"/>
          <w:sz w:val="24"/>
          <w:szCs w:val="24"/>
        </w:rPr>
        <w:t>-х лет обучения в Центре развития творчества детей и юношества.</w:t>
      </w:r>
    </w:p>
    <w:p w14:paraId="2CB50870" w14:textId="77777777" w:rsidR="00451297" w:rsidRPr="00451297" w:rsidRDefault="00451297" w:rsidP="00451297">
      <w:pPr>
        <w:spacing w:after="0"/>
        <w:ind w:right="4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CD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Организационная форма обучения групповая. Группы формируются из обучающихся </w:t>
      </w:r>
      <w:r w:rsidR="009E025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6-</w:t>
      </w:r>
      <w:r w:rsidRPr="009B6CD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лет – «</w:t>
      </w:r>
      <w:r w:rsidR="00A959F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стартовый 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уровень».</w:t>
      </w:r>
    </w:p>
    <w:p w14:paraId="38118A3A" w14:textId="77777777" w:rsidR="00CE2BC6" w:rsidRPr="00451297" w:rsidRDefault="00CE2BC6" w:rsidP="0045129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1297">
        <w:rPr>
          <w:rFonts w:ascii="Times New Roman" w:hAnsi="Times New Roman" w:cs="Times New Roman"/>
          <w:b/>
          <w:sz w:val="24"/>
          <w:szCs w:val="24"/>
        </w:rPr>
        <w:t xml:space="preserve">Режим занятий: </w:t>
      </w:r>
      <w:r w:rsidR="00D277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Занятия проводятся </w:t>
      </w:r>
      <w:r w:rsidR="00A457F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год обучения 1</w:t>
      </w:r>
      <w:r w:rsidR="005325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2</w:t>
      </w:r>
      <w:r w:rsidR="00A457F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</w:t>
      </w:r>
      <w:r w:rsidR="005325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A457F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неделю, 2 год обучения 2</w:t>
      </w:r>
      <w:r w:rsidR="00451297" w:rsidRPr="004512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раза в неделю по 2 академических часа.</w:t>
      </w:r>
      <w:r w:rsidR="009E025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год обучения 35 мин.,2 год п</w:t>
      </w:r>
      <w:r w:rsidR="00451297" w:rsidRPr="004512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родолжительность занятий 45 минут, перерыв между занятиями 10 минут.</w:t>
      </w:r>
    </w:p>
    <w:p w14:paraId="13F0AF3C" w14:textId="77777777" w:rsidR="00BE64C7" w:rsidRPr="001F1BDB" w:rsidRDefault="00BE64C7" w:rsidP="00BE64C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1BDB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1F1BDB">
        <w:rPr>
          <w:rFonts w:ascii="Times New Roman" w:hAnsi="Times New Roman" w:cs="Times New Roman"/>
          <w:b/>
          <w:sz w:val="24"/>
          <w:szCs w:val="24"/>
        </w:rPr>
        <w:t xml:space="preserve"> 1.2. ЦЕЛЬ И ЗАДАЧИ ПРОГРАММЫ</w:t>
      </w:r>
    </w:p>
    <w:p w14:paraId="137F544F" w14:textId="77777777" w:rsidR="00BE64C7" w:rsidRPr="001F1BDB" w:rsidRDefault="00451297" w:rsidP="00BE64C7">
      <w:pPr>
        <w:pStyle w:val="a9"/>
        <w:spacing w:before="245"/>
        <w:ind w:right="467"/>
        <w:jc w:val="both"/>
        <w:rPr>
          <w:rFonts w:eastAsiaTheme="minorHAnsi"/>
          <w:sz w:val="24"/>
          <w:szCs w:val="24"/>
        </w:rPr>
      </w:pPr>
      <w:r w:rsidRPr="001F1BDB">
        <w:rPr>
          <w:b/>
          <w:sz w:val="24"/>
          <w:szCs w:val="24"/>
        </w:rPr>
        <w:t xml:space="preserve">Цель программы: </w:t>
      </w:r>
      <w:r w:rsidR="00BE64C7" w:rsidRPr="001F1BDB">
        <w:rPr>
          <w:rFonts w:eastAsiaTheme="minorHAnsi"/>
          <w:sz w:val="24"/>
          <w:szCs w:val="24"/>
        </w:rPr>
        <w:t>Создание условий для художественно-эстетического развития личности учащегося, раскрытие творческого потенциала, приобретение в процессе освоения программы знаний и навыков для работы с цветом, повышающих потенциал будущих художников.</w:t>
      </w:r>
    </w:p>
    <w:p w14:paraId="16D2276E" w14:textId="77777777" w:rsidR="00451297" w:rsidRPr="001F1BDB" w:rsidRDefault="00451297" w:rsidP="004512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1BDB">
        <w:rPr>
          <w:rFonts w:ascii="Times New Roman" w:hAnsi="Times New Roman" w:cs="Times New Roman"/>
          <w:b/>
          <w:sz w:val="24"/>
          <w:szCs w:val="24"/>
        </w:rPr>
        <w:t>Главными задачами</w:t>
      </w:r>
      <w:r w:rsidRPr="001F1BDB">
        <w:rPr>
          <w:rFonts w:ascii="Times New Roman" w:hAnsi="Times New Roman" w:cs="Times New Roman"/>
          <w:sz w:val="24"/>
          <w:szCs w:val="24"/>
        </w:rPr>
        <w:t xml:space="preserve"> программы являются:</w:t>
      </w:r>
    </w:p>
    <w:p w14:paraId="173F5A71" w14:textId="77777777" w:rsidR="003C553E" w:rsidRPr="001F1BDB" w:rsidRDefault="003C553E" w:rsidP="003C553E">
      <w:pPr>
        <w:pStyle w:val="1"/>
        <w:ind w:right="467"/>
        <w:jc w:val="both"/>
        <w:rPr>
          <w:rFonts w:eastAsiaTheme="minorHAnsi"/>
          <w:b w:val="0"/>
          <w:bCs w:val="0"/>
          <w:i/>
          <w:sz w:val="24"/>
          <w:szCs w:val="24"/>
        </w:rPr>
      </w:pPr>
      <w:r w:rsidRPr="001F1BDB">
        <w:rPr>
          <w:rFonts w:eastAsiaTheme="minorHAnsi"/>
          <w:b w:val="0"/>
          <w:bCs w:val="0"/>
          <w:i/>
          <w:sz w:val="24"/>
          <w:szCs w:val="24"/>
        </w:rPr>
        <w:t>Личностные:</w:t>
      </w:r>
    </w:p>
    <w:p w14:paraId="747D4C5B" w14:textId="77777777" w:rsidR="003C553E" w:rsidRPr="00220A83" w:rsidRDefault="003C553E" w:rsidP="003D1DD2">
      <w:pPr>
        <w:pStyle w:val="a3"/>
        <w:widowControl w:val="0"/>
        <w:numPr>
          <w:ilvl w:val="0"/>
          <w:numId w:val="3"/>
        </w:numPr>
        <w:tabs>
          <w:tab w:val="left" w:pos="1601"/>
        </w:tabs>
        <w:autoSpaceDE w:val="0"/>
        <w:autoSpaceDN w:val="0"/>
        <w:spacing w:before="115" w:after="0" w:line="240" w:lineRule="auto"/>
        <w:ind w:right="467" w:firstLine="70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>Выработка у учащихся сознательного подхода к художественному творчеству.</w:t>
      </w:r>
    </w:p>
    <w:p w14:paraId="05E73ED1" w14:textId="77777777" w:rsidR="003C553E" w:rsidRPr="00220A83" w:rsidRDefault="003C553E" w:rsidP="003D1DD2">
      <w:pPr>
        <w:pStyle w:val="a3"/>
        <w:widowControl w:val="0"/>
        <w:numPr>
          <w:ilvl w:val="0"/>
          <w:numId w:val="3"/>
        </w:numPr>
        <w:tabs>
          <w:tab w:val="left" w:pos="1601"/>
        </w:tabs>
        <w:autoSpaceDE w:val="0"/>
        <w:autoSpaceDN w:val="0"/>
        <w:spacing w:before="1" w:after="0" w:line="240" w:lineRule="auto"/>
        <w:ind w:right="467" w:firstLine="70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 xml:space="preserve">Воспитание эстетического и художественного вкуса, эмоциональной </w:t>
      </w: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отзывчивости на прекрасное.</w:t>
      </w:r>
    </w:p>
    <w:p w14:paraId="13617FDE" w14:textId="77777777" w:rsidR="003C553E" w:rsidRPr="00220A83" w:rsidRDefault="003C553E" w:rsidP="003D1DD2">
      <w:pPr>
        <w:pStyle w:val="a3"/>
        <w:widowControl w:val="0"/>
        <w:numPr>
          <w:ilvl w:val="0"/>
          <w:numId w:val="3"/>
        </w:numPr>
        <w:tabs>
          <w:tab w:val="left" w:pos="1601"/>
        </w:tabs>
        <w:autoSpaceDE w:val="0"/>
        <w:autoSpaceDN w:val="0"/>
        <w:spacing w:after="0" w:line="240" w:lineRule="auto"/>
        <w:ind w:right="467" w:firstLine="70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>Воспитание учащихся в творческой атмосфере, обстановке доброжелательности, эмоционально-нравственной отзывчивости и профессиональной требовательности.</w:t>
      </w:r>
    </w:p>
    <w:p w14:paraId="1E731402" w14:textId="77777777" w:rsidR="00BE64C7" w:rsidRPr="003C553E" w:rsidRDefault="003C553E" w:rsidP="003C553E">
      <w:pPr>
        <w:pStyle w:val="1"/>
        <w:spacing w:before="123"/>
        <w:ind w:left="0" w:right="467"/>
        <w:jc w:val="both"/>
        <w:rPr>
          <w:rFonts w:eastAsiaTheme="minorHAnsi"/>
          <w:b w:val="0"/>
          <w:bCs w:val="0"/>
          <w:i/>
          <w:sz w:val="24"/>
          <w:szCs w:val="24"/>
        </w:rPr>
      </w:pPr>
      <w:r>
        <w:rPr>
          <w:rFonts w:eastAsiaTheme="minorHAnsi"/>
          <w:b w:val="0"/>
          <w:bCs w:val="0"/>
        </w:rPr>
        <w:t xml:space="preserve">           </w:t>
      </w:r>
      <w:r w:rsidRPr="003C553E">
        <w:rPr>
          <w:rFonts w:eastAsiaTheme="minorHAnsi"/>
          <w:b w:val="0"/>
          <w:bCs w:val="0"/>
          <w:i/>
          <w:sz w:val="24"/>
          <w:szCs w:val="24"/>
        </w:rPr>
        <w:t xml:space="preserve">Предметные </w:t>
      </w:r>
      <w:r w:rsidR="00BE64C7" w:rsidRPr="003C553E">
        <w:rPr>
          <w:rFonts w:eastAsiaTheme="minorHAnsi"/>
          <w:b w:val="0"/>
          <w:bCs w:val="0"/>
          <w:i/>
          <w:sz w:val="24"/>
          <w:szCs w:val="24"/>
        </w:rPr>
        <w:t>:</w:t>
      </w:r>
    </w:p>
    <w:p w14:paraId="3FD35895" w14:textId="77777777" w:rsidR="00BE64C7" w:rsidRPr="00220A83" w:rsidRDefault="00BE64C7" w:rsidP="003D1DD2">
      <w:pPr>
        <w:pStyle w:val="a3"/>
        <w:widowControl w:val="0"/>
        <w:numPr>
          <w:ilvl w:val="0"/>
          <w:numId w:val="4"/>
        </w:numPr>
        <w:tabs>
          <w:tab w:val="left" w:pos="1600"/>
          <w:tab w:val="left" w:pos="1601"/>
          <w:tab w:val="left" w:pos="3163"/>
          <w:tab w:val="left" w:pos="4700"/>
          <w:tab w:val="left" w:pos="6104"/>
          <w:tab w:val="left" w:pos="6473"/>
          <w:tab w:val="left" w:pos="7407"/>
        </w:tabs>
        <w:autoSpaceDE w:val="0"/>
        <w:autoSpaceDN w:val="0"/>
        <w:spacing w:before="55" w:after="0" w:line="242" w:lineRule="auto"/>
        <w:ind w:right="467" w:firstLine="707"/>
        <w:contextualSpacing w:val="0"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>Выявление</w:t>
      </w: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ab/>
        <w:t>одаренных</w:t>
      </w: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ab/>
        <w:t>учащихся</w:t>
      </w: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ab/>
        <w:t>в</w:t>
      </w: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ab/>
        <w:t>сфере</w:t>
      </w: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ab/>
        <w:t>изобразительного искусства.</w:t>
      </w:r>
    </w:p>
    <w:p w14:paraId="29FA2D63" w14:textId="77777777" w:rsidR="00BE64C7" w:rsidRPr="00220A83" w:rsidRDefault="00BE64C7" w:rsidP="003D1DD2">
      <w:pPr>
        <w:pStyle w:val="a3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before="55" w:after="0" w:line="240" w:lineRule="auto"/>
        <w:ind w:right="467" w:firstLine="707"/>
        <w:contextualSpacing w:val="0"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>Формирование у учащихся комплекса начальных знаний, умений и навыков в области изобразительного искусства.</w:t>
      </w:r>
    </w:p>
    <w:p w14:paraId="7DABFFF5" w14:textId="77777777" w:rsidR="00BE64C7" w:rsidRPr="00220A83" w:rsidRDefault="00BE64C7" w:rsidP="003D1DD2">
      <w:pPr>
        <w:pStyle w:val="a3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before="60" w:after="0" w:line="240" w:lineRule="auto"/>
        <w:ind w:right="467" w:firstLine="707"/>
        <w:contextualSpacing w:val="0"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>Формирование у учащихся знаний, умений и навыков по основам цветоведения.</w:t>
      </w:r>
    </w:p>
    <w:p w14:paraId="4A8767C5" w14:textId="77777777" w:rsidR="00BE64C7" w:rsidRPr="00220A83" w:rsidRDefault="00BE64C7" w:rsidP="003D1DD2">
      <w:pPr>
        <w:pStyle w:val="a3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before="59" w:after="0" w:line="242" w:lineRule="auto"/>
        <w:ind w:right="467" w:firstLine="707"/>
        <w:contextualSpacing w:val="0"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>Формирование понимания основ художественной культуры, как неотъемлемой части культуры духовной.</w:t>
      </w:r>
    </w:p>
    <w:p w14:paraId="47A4BD85" w14:textId="77777777" w:rsidR="00BE64C7" w:rsidRPr="00CC1A24" w:rsidRDefault="00BE64C7" w:rsidP="00CC1A24">
      <w:pPr>
        <w:pStyle w:val="a3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before="55" w:after="0" w:line="240" w:lineRule="auto"/>
        <w:ind w:left="1600" w:right="467"/>
        <w:contextualSpacing w:val="0"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 xml:space="preserve">Формирование у ребенка установки на эстетическое </w:t>
      </w:r>
      <w:r w:rsidRPr="00CC1A24">
        <w:rPr>
          <w:rFonts w:ascii="Times New Roman" w:eastAsiaTheme="minorHAnsi" w:hAnsi="Times New Roman"/>
          <w:sz w:val="24"/>
          <w:szCs w:val="24"/>
          <w:lang w:eastAsia="en-US"/>
        </w:rPr>
        <w:t>восприятие</w:t>
      </w:r>
      <w:r w:rsidR="00CC1A24" w:rsidRPr="00CC1A2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CC1A24">
        <w:rPr>
          <w:rFonts w:ascii="Times New Roman" w:eastAsiaTheme="minorHAnsi" w:hAnsi="Times New Roman"/>
          <w:sz w:val="24"/>
          <w:szCs w:val="24"/>
        </w:rPr>
        <w:t>мира.</w:t>
      </w:r>
    </w:p>
    <w:p w14:paraId="16075FB3" w14:textId="77777777" w:rsidR="00BE64C7" w:rsidRPr="00220A83" w:rsidRDefault="00BE64C7" w:rsidP="003D1DD2">
      <w:pPr>
        <w:pStyle w:val="a3"/>
        <w:widowControl w:val="0"/>
        <w:numPr>
          <w:ilvl w:val="0"/>
          <w:numId w:val="4"/>
        </w:numPr>
        <w:tabs>
          <w:tab w:val="left" w:pos="1600"/>
          <w:tab w:val="left" w:pos="1601"/>
          <w:tab w:val="left" w:pos="3230"/>
          <w:tab w:val="left" w:pos="4739"/>
          <w:tab w:val="left" w:pos="7171"/>
          <w:tab w:val="left" w:pos="9380"/>
        </w:tabs>
        <w:autoSpaceDE w:val="0"/>
        <w:autoSpaceDN w:val="0"/>
        <w:spacing w:before="59" w:after="0" w:line="240" w:lineRule="auto"/>
        <w:ind w:left="1600" w:right="467"/>
        <w:contextualSpacing w:val="0"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>Подде</w:t>
      </w:r>
      <w:r w:rsidR="003D15AA">
        <w:rPr>
          <w:rFonts w:ascii="Times New Roman" w:eastAsiaTheme="minorHAnsi" w:hAnsi="Times New Roman"/>
          <w:sz w:val="24"/>
          <w:szCs w:val="24"/>
          <w:lang w:eastAsia="en-US"/>
        </w:rPr>
        <w:t>ржка</w:t>
      </w:r>
      <w:r w:rsidR="003D15AA">
        <w:rPr>
          <w:rFonts w:ascii="Times New Roman" w:eastAsiaTheme="minorHAnsi" w:hAnsi="Times New Roman"/>
          <w:sz w:val="24"/>
          <w:szCs w:val="24"/>
          <w:lang w:eastAsia="en-US"/>
        </w:rPr>
        <w:tab/>
        <w:t>процессов</w:t>
      </w:r>
      <w:r w:rsidR="003D15AA">
        <w:rPr>
          <w:rFonts w:ascii="Times New Roman" w:eastAsiaTheme="minorHAnsi" w:hAnsi="Times New Roman"/>
          <w:sz w:val="24"/>
          <w:szCs w:val="24"/>
          <w:lang w:eastAsia="en-US"/>
        </w:rPr>
        <w:tab/>
        <w:t>самоопределения,</w:t>
      </w:r>
      <w:r w:rsidR="003928A8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>самореализации</w:t>
      </w: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ab/>
        <w:t>и</w:t>
      </w:r>
    </w:p>
    <w:p w14:paraId="33EF1B56" w14:textId="77777777" w:rsidR="00BE64C7" w:rsidRPr="00220A83" w:rsidRDefault="00BE64C7" w:rsidP="00BE64C7">
      <w:pPr>
        <w:pStyle w:val="a9"/>
        <w:ind w:right="467" w:firstLine="0"/>
        <w:jc w:val="both"/>
        <w:rPr>
          <w:rFonts w:eastAsiaTheme="minorHAnsi"/>
          <w:sz w:val="24"/>
          <w:szCs w:val="24"/>
        </w:rPr>
      </w:pPr>
      <w:r w:rsidRPr="00220A83">
        <w:rPr>
          <w:rFonts w:eastAsiaTheme="minorHAnsi"/>
          <w:sz w:val="24"/>
          <w:szCs w:val="24"/>
        </w:rPr>
        <w:t>самоопределения творчески одаренных детей.</w:t>
      </w:r>
    </w:p>
    <w:p w14:paraId="76F88CC1" w14:textId="77777777" w:rsidR="00BE64C7" w:rsidRPr="00220A83" w:rsidRDefault="00BE64C7" w:rsidP="003D1DD2">
      <w:pPr>
        <w:pStyle w:val="a3"/>
        <w:widowControl w:val="0"/>
        <w:numPr>
          <w:ilvl w:val="0"/>
          <w:numId w:val="4"/>
        </w:numPr>
        <w:tabs>
          <w:tab w:val="left" w:pos="1601"/>
        </w:tabs>
        <w:autoSpaceDE w:val="0"/>
        <w:autoSpaceDN w:val="0"/>
        <w:spacing w:before="60" w:after="0" w:line="240" w:lineRule="auto"/>
        <w:ind w:left="1600" w:right="46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>Развитие исторического и культурного самосознания детей.</w:t>
      </w:r>
    </w:p>
    <w:p w14:paraId="383CB223" w14:textId="77777777" w:rsidR="00BE64C7" w:rsidRPr="00220A83" w:rsidRDefault="00BE64C7" w:rsidP="003D1DD2">
      <w:pPr>
        <w:pStyle w:val="a3"/>
        <w:widowControl w:val="0"/>
        <w:numPr>
          <w:ilvl w:val="0"/>
          <w:numId w:val="4"/>
        </w:numPr>
        <w:tabs>
          <w:tab w:val="left" w:pos="1601"/>
        </w:tabs>
        <w:autoSpaceDE w:val="0"/>
        <w:autoSpaceDN w:val="0"/>
        <w:spacing w:before="60" w:after="0" w:line="242" w:lineRule="auto"/>
        <w:ind w:right="467" w:firstLine="70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>Обеспечение духовно – нравственного, гражданского, патриотического, трудового воспитания детей.</w:t>
      </w:r>
    </w:p>
    <w:p w14:paraId="0B8AC375" w14:textId="77777777" w:rsidR="00BE64C7" w:rsidRPr="00220A83" w:rsidRDefault="00BE64C7" w:rsidP="003D1DD2">
      <w:pPr>
        <w:pStyle w:val="a3"/>
        <w:widowControl w:val="0"/>
        <w:numPr>
          <w:ilvl w:val="0"/>
          <w:numId w:val="4"/>
        </w:numPr>
        <w:tabs>
          <w:tab w:val="left" w:pos="1601"/>
        </w:tabs>
        <w:autoSpaceDE w:val="0"/>
        <w:autoSpaceDN w:val="0"/>
        <w:spacing w:before="55" w:after="0" w:line="240" w:lineRule="auto"/>
        <w:ind w:right="467" w:firstLine="70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>Обучение колористическому мышлению. А также подготовка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 и дизайна</w:t>
      </w:r>
    </w:p>
    <w:p w14:paraId="657911B4" w14:textId="77777777" w:rsidR="00CC1A24" w:rsidRDefault="00BE64C7" w:rsidP="00C85999">
      <w:pPr>
        <w:pStyle w:val="a3"/>
        <w:widowControl w:val="0"/>
        <w:numPr>
          <w:ilvl w:val="0"/>
          <w:numId w:val="4"/>
        </w:numPr>
        <w:tabs>
          <w:tab w:val="left" w:pos="1601"/>
        </w:tabs>
        <w:autoSpaceDE w:val="0"/>
        <w:autoSpaceDN w:val="0"/>
        <w:spacing w:after="0" w:line="320" w:lineRule="exact"/>
        <w:ind w:right="467" w:firstLine="707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CC1A24">
        <w:rPr>
          <w:rFonts w:ascii="Times New Roman" w:eastAsiaTheme="minorHAnsi" w:hAnsi="Times New Roman"/>
          <w:sz w:val="24"/>
          <w:szCs w:val="24"/>
          <w:lang w:eastAsia="en-US"/>
        </w:rPr>
        <w:t>Знакомство учащихся с основами цветоведения и изобразительной грамоты.</w:t>
      </w:r>
    </w:p>
    <w:p w14:paraId="70A91B0D" w14:textId="77777777" w:rsidR="00BE64C7" w:rsidRPr="00CC1A24" w:rsidRDefault="00BE64C7" w:rsidP="00C85999">
      <w:pPr>
        <w:pStyle w:val="a3"/>
        <w:widowControl w:val="0"/>
        <w:numPr>
          <w:ilvl w:val="0"/>
          <w:numId w:val="4"/>
        </w:numPr>
        <w:tabs>
          <w:tab w:val="left" w:pos="1601"/>
        </w:tabs>
        <w:autoSpaceDE w:val="0"/>
        <w:autoSpaceDN w:val="0"/>
        <w:spacing w:after="0" w:line="320" w:lineRule="exact"/>
        <w:ind w:right="467" w:firstLine="707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CC1A24">
        <w:rPr>
          <w:rFonts w:ascii="Times New Roman" w:eastAsiaTheme="minorHAnsi" w:hAnsi="Times New Roman"/>
          <w:sz w:val="24"/>
          <w:szCs w:val="24"/>
          <w:lang w:eastAsia="en-US"/>
        </w:rPr>
        <w:t>Овладение учащимися духовных и культурных ценностей народов</w:t>
      </w:r>
      <w:r w:rsidR="0048383F" w:rsidRPr="00CC1A2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CC1A24">
        <w:rPr>
          <w:rFonts w:ascii="Times New Roman" w:eastAsiaTheme="minorHAnsi" w:hAnsi="Times New Roman"/>
          <w:sz w:val="24"/>
          <w:szCs w:val="24"/>
        </w:rPr>
        <w:t>мира.</w:t>
      </w:r>
    </w:p>
    <w:p w14:paraId="227FBACF" w14:textId="77777777" w:rsidR="0048383F" w:rsidRPr="00220A83" w:rsidRDefault="003735FB" w:rsidP="00CC1A24">
      <w:pPr>
        <w:pStyle w:val="a3"/>
        <w:widowControl w:val="0"/>
        <w:numPr>
          <w:ilvl w:val="0"/>
          <w:numId w:val="4"/>
        </w:numPr>
        <w:tabs>
          <w:tab w:val="left" w:pos="714"/>
          <w:tab w:val="left" w:pos="715"/>
          <w:tab w:val="left" w:pos="1701"/>
          <w:tab w:val="left" w:pos="5587"/>
          <w:tab w:val="left" w:pos="7488"/>
        </w:tabs>
        <w:autoSpaceDE w:val="0"/>
        <w:autoSpaceDN w:val="0"/>
        <w:spacing w:after="0" w:line="242" w:lineRule="auto"/>
        <w:ind w:left="714" w:right="467" w:firstLine="0"/>
        <w:contextualSpacing w:val="0"/>
        <w:jc w:val="lef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Развитие</w:t>
      </w:r>
      <w:r w:rsidR="001F1BD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E64C7" w:rsidRPr="00220A83">
        <w:rPr>
          <w:rFonts w:ascii="Times New Roman" w:eastAsiaTheme="minorHAnsi" w:hAnsi="Times New Roman"/>
          <w:sz w:val="24"/>
          <w:szCs w:val="24"/>
          <w:lang w:eastAsia="en-US"/>
        </w:rPr>
        <w:t>художественно-творческих</w:t>
      </w:r>
      <w:r w:rsidR="00BE64C7" w:rsidRPr="00220A83">
        <w:rPr>
          <w:rFonts w:ascii="Times New Roman" w:eastAsiaTheme="minorHAnsi" w:hAnsi="Times New Roman"/>
          <w:sz w:val="24"/>
          <w:szCs w:val="24"/>
          <w:lang w:eastAsia="en-US"/>
        </w:rPr>
        <w:tab/>
        <w:t>способностей</w:t>
      </w:r>
      <w:r w:rsidR="00BE64C7" w:rsidRPr="00220A83">
        <w:rPr>
          <w:rFonts w:ascii="Times New Roman" w:eastAsiaTheme="minorHAnsi" w:hAnsi="Times New Roman"/>
          <w:sz w:val="24"/>
          <w:szCs w:val="24"/>
          <w:lang w:eastAsia="en-US"/>
        </w:rPr>
        <w:tab/>
        <w:t>учащихся</w:t>
      </w:r>
    </w:p>
    <w:p w14:paraId="192E5F0F" w14:textId="77777777" w:rsidR="00BE64C7" w:rsidRPr="00220A83" w:rsidRDefault="00BE64C7" w:rsidP="0048383F">
      <w:pPr>
        <w:widowControl w:val="0"/>
        <w:tabs>
          <w:tab w:val="left" w:pos="714"/>
          <w:tab w:val="left" w:pos="715"/>
          <w:tab w:val="left" w:pos="2052"/>
          <w:tab w:val="left" w:pos="5587"/>
          <w:tab w:val="left" w:pos="7488"/>
        </w:tabs>
        <w:autoSpaceDE w:val="0"/>
        <w:autoSpaceDN w:val="0"/>
        <w:spacing w:after="0" w:line="242" w:lineRule="auto"/>
        <w:ind w:left="714" w:right="467"/>
        <w:rPr>
          <w:rFonts w:ascii="Times New Roman" w:hAnsi="Times New Roman" w:cs="Times New Roman"/>
          <w:sz w:val="24"/>
          <w:szCs w:val="24"/>
        </w:rPr>
      </w:pPr>
      <w:r w:rsidRPr="00220A83">
        <w:rPr>
          <w:rFonts w:ascii="Times New Roman" w:hAnsi="Times New Roman" w:cs="Times New Roman"/>
          <w:sz w:val="24"/>
          <w:szCs w:val="24"/>
        </w:rPr>
        <w:t>(фантазии, эмоционального отношения к предметам и явлениям окружающего мира, зрительно-образной памяти).</w:t>
      </w:r>
    </w:p>
    <w:p w14:paraId="23017D58" w14:textId="77777777" w:rsidR="00BE64C7" w:rsidRPr="00220A83" w:rsidRDefault="00BE64C7" w:rsidP="003D1DD2">
      <w:pPr>
        <w:pStyle w:val="a3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after="0" w:line="240" w:lineRule="auto"/>
        <w:ind w:right="467" w:firstLine="707"/>
        <w:contextualSpacing w:val="0"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A83">
        <w:rPr>
          <w:rFonts w:ascii="Times New Roman" w:eastAsiaTheme="minorHAnsi" w:hAnsi="Times New Roman"/>
          <w:sz w:val="24"/>
          <w:szCs w:val="24"/>
          <w:lang w:eastAsia="en-US"/>
        </w:rPr>
        <w:t>Формирование элементарных основ художественной грамотности (чувства ритма, цветовой гармонии, композиции, пропорциональности и т.д.).</w:t>
      </w:r>
    </w:p>
    <w:p w14:paraId="0B3269F8" w14:textId="77777777" w:rsidR="00BE64C7" w:rsidRPr="003C553E" w:rsidRDefault="00BE64C7" w:rsidP="00BE64C7">
      <w:pPr>
        <w:pStyle w:val="1"/>
        <w:ind w:right="467"/>
        <w:jc w:val="both"/>
        <w:rPr>
          <w:rFonts w:eastAsiaTheme="minorHAnsi"/>
          <w:b w:val="0"/>
          <w:bCs w:val="0"/>
          <w:i/>
          <w:sz w:val="24"/>
          <w:szCs w:val="24"/>
        </w:rPr>
      </w:pPr>
      <w:r w:rsidRPr="003C553E">
        <w:rPr>
          <w:rFonts w:eastAsiaTheme="minorHAnsi"/>
          <w:b w:val="0"/>
          <w:bCs w:val="0"/>
          <w:i/>
          <w:sz w:val="24"/>
          <w:szCs w:val="24"/>
        </w:rPr>
        <w:t>Метапредметные:</w:t>
      </w:r>
    </w:p>
    <w:p w14:paraId="28181022" w14:textId="77777777" w:rsidR="00BE64C7" w:rsidRPr="003C553E" w:rsidRDefault="00773225" w:rsidP="003C553E">
      <w:pPr>
        <w:widowControl w:val="0"/>
        <w:tabs>
          <w:tab w:val="left" w:pos="1601"/>
        </w:tabs>
        <w:autoSpaceDE w:val="0"/>
        <w:autoSpaceDN w:val="0"/>
        <w:spacing w:before="117" w:after="0" w:line="240" w:lineRule="auto"/>
        <w:ind w:right="4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C553E">
        <w:rPr>
          <w:rFonts w:ascii="Times New Roman" w:hAnsi="Times New Roman"/>
          <w:sz w:val="24"/>
          <w:szCs w:val="24"/>
        </w:rPr>
        <w:t>1.</w:t>
      </w:r>
      <w:r w:rsidR="00BE64C7" w:rsidRPr="003C553E">
        <w:rPr>
          <w:rFonts w:ascii="Times New Roman" w:hAnsi="Times New Roman"/>
          <w:sz w:val="24"/>
          <w:szCs w:val="24"/>
        </w:rPr>
        <w:t>Организовать коллективную творческую деятельность детей на основе договора и сотрудничества.</w:t>
      </w:r>
    </w:p>
    <w:p w14:paraId="3E2FB54E" w14:textId="77777777" w:rsidR="00BE64C7" w:rsidRPr="00220A83" w:rsidRDefault="003C553E" w:rsidP="003C553E">
      <w:pPr>
        <w:pStyle w:val="a9"/>
        <w:spacing w:before="120"/>
        <w:ind w:right="467" w:firstLine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BE64C7" w:rsidRPr="00220A83">
        <w:rPr>
          <w:rFonts w:eastAsiaTheme="minorHAnsi"/>
          <w:sz w:val="24"/>
          <w:szCs w:val="24"/>
        </w:rPr>
        <w:t>В случае реализации программы (части программы) в электронном виде с применением дистанционных технологий, для учащихся ставятся следующие задачи:</w:t>
      </w:r>
    </w:p>
    <w:p w14:paraId="474B39B7" w14:textId="77777777" w:rsidR="00BE64C7" w:rsidRPr="00220A83" w:rsidRDefault="003C553E" w:rsidP="003C553E">
      <w:pPr>
        <w:pStyle w:val="a3"/>
        <w:widowControl w:val="0"/>
        <w:tabs>
          <w:tab w:val="left" w:pos="890"/>
        </w:tabs>
        <w:autoSpaceDE w:val="0"/>
        <w:autoSpaceDN w:val="0"/>
        <w:spacing w:before="115" w:after="0" w:line="240" w:lineRule="auto"/>
        <w:ind w:left="182" w:right="46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</w:t>
      </w:r>
      <w:r w:rsidR="00BE64C7" w:rsidRPr="00220A83">
        <w:rPr>
          <w:rFonts w:ascii="Times New Roman" w:eastAsiaTheme="minorHAnsi" w:hAnsi="Times New Roman"/>
          <w:sz w:val="24"/>
          <w:szCs w:val="24"/>
          <w:lang w:eastAsia="en-US"/>
        </w:rPr>
        <w:t>формирование навыка самостоятельного поиска информации в предоставленном перечне информационных онлай-платформ, контентах, сайтах, блогах и т.д;</w:t>
      </w:r>
    </w:p>
    <w:p w14:paraId="2BF20D27" w14:textId="77777777" w:rsidR="00BE64C7" w:rsidRPr="00220A83" w:rsidRDefault="003C553E" w:rsidP="003C553E">
      <w:pPr>
        <w:pStyle w:val="a3"/>
        <w:widowControl w:val="0"/>
        <w:tabs>
          <w:tab w:val="left" w:pos="890"/>
        </w:tabs>
        <w:autoSpaceDE w:val="0"/>
        <w:autoSpaceDN w:val="0"/>
        <w:spacing w:before="119" w:after="0" w:line="240" w:lineRule="auto"/>
        <w:ind w:left="182" w:right="46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</w:t>
      </w:r>
      <w:r w:rsidR="00BE64C7" w:rsidRPr="00220A83">
        <w:rPr>
          <w:rFonts w:ascii="Times New Roman" w:eastAsiaTheme="minorHAnsi" w:hAnsi="Times New Roman"/>
          <w:sz w:val="24"/>
          <w:szCs w:val="24"/>
          <w:lang w:eastAsia="en-US"/>
        </w:rPr>
        <w:t>развитие умения работать дистанционно в команде и индивидуально, выполнять задания самостоятельно бесконтактно;</w:t>
      </w:r>
    </w:p>
    <w:p w14:paraId="7FEF6BAE" w14:textId="77777777" w:rsidR="00884658" w:rsidRDefault="003C553E" w:rsidP="003928A8">
      <w:pPr>
        <w:pStyle w:val="a3"/>
        <w:widowControl w:val="0"/>
        <w:tabs>
          <w:tab w:val="left" w:pos="890"/>
        </w:tabs>
        <w:autoSpaceDE w:val="0"/>
        <w:autoSpaceDN w:val="0"/>
        <w:spacing w:before="122" w:after="0" w:line="240" w:lineRule="auto"/>
        <w:ind w:left="182" w:right="46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5.</w:t>
      </w:r>
      <w:r w:rsidR="00BE64C7" w:rsidRPr="00220A83">
        <w:rPr>
          <w:rFonts w:ascii="Times New Roman" w:eastAsiaTheme="minorHAnsi" w:hAnsi="Times New Roman"/>
          <w:sz w:val="24"/>
          <w:szCs w:val="24"/>
          <w:lang w:eastAsia="en-US"/>
        </w:rPr>
        <w:t>развитие умения самостоятельно анализировать и корректи</w:t>
      </w:r>
      <w:r w:rsidR="00826769">
        <w:rPr>
          <w:rFonts w:ascii="Times New Roman" w:eastAsiaTheme="minorHAnsi" w:hAnsi="Times New Roman"/>
          <w:sz w:val="24"/>
          <w:szCs w:val="24"/>
          <w:lang w:eastAsia="en-US"/>
        </w:rPr>
        <w:t>ровать собственную деятельность.</w:t>
      </w:r>
    </w:p>
    <w:p w14:paraId="1F02DC3D" w14:textId="77777777" w:rsidR="00826769" w:rsidRDefault="00826769" w:rsidP="003928A8">
      <w:pPr>
        <w:pStyle w:val="a3"/>
        <w:widowControl w:val="0"/>
        <w:tabs>
          <w:tab w:val="left" w:pos="890"/>
        </w:tabs>
        <w:autoSpaceDE w:val="0"/>
        <w:autoSpaceDN w:val="0"/>
        <w:spacing w:before="122" w:after="0" w:line="240" w:lineRule="auto"/>
        <w:ind w:left="182" w:right="46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4BC7C489" w14:textId="77777777" w:rsidR="00826769" w:rsidRDefault="00826769" w:rsidP="003928A8">
      <w:pPr>
        <w:pStyle w:val="a3"/>
        <w:widowControl w:val="0"/>
        <w:tabs>
          <w:tab w:val="left" w:pos="890"/>
        </w:tabs>
        <w:autoSpaceDE w:val="0"/>
        <w:autoSpaceDN w:val="0"/>
        <w:spacing w:before="122" w:after="0" w:line="240" w:lineRule="auto"/>
        <w:ind w:left="182" w:right="46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49CB9456" w14:textId="77777777" w:rsidR="00826769" w:rsidRDefault="00826769" w:rsidP="003928A8">
      <w:pPr>
        <w:pStyle w:val="a3"/>
        <w:widowControl w:val="0"/>
        <w:tabs>
          <w:tab w:val="left" w:pos="890"/>
        </w:tabs>
        <w:autoSpaceDE w:val="0"/>
        <w:autoSpaceDN w:val="0"/>
        <w:spacing w:before="122" w:after="0" w:line="240" w:lineRule="auto"/>
        <w:ind w:left="182" w:right="46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206758B" w14:textId="77777777" w:rsidR="00826769" w:rsidRDefault="00826769" w:rsidP="003928A8">
      <w:pPr>
        <w:pStyle w:val="a3"/>
        <w:widowControl w:val="0"/>
        <w:tabs>
          <w:tab w:val="left" w:pos="890"/>
        </w:tabs>
        <w:autoSpaceDE w:val="0"/>
        <w:autoSpaceDN w:val="0"/>
        <w:spacing w:before="122" w:after="0" w:line="240" w:lineRule="auto"/>
        <w:ind w:left="182" w:right="46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16180BAC" w14:textId="77777777" w:rsidR="00B26E7F" w:rsidRDefault="00B26E7F" w:rsidP="003928A8">
      <w:pPr>
        <w:pStyle w:val="a3"/>
        <w:widowControl w:val="0"/>
        <w:tabs>
          <w:tab w:val="left" w:pos="890"/>
        </w:tabs>
        <w:autoSpaceDE w:val="0"/>
        <w:autoSpaceDN w:val="0"/>
        <w:spacing w:before="122" w:after="0" w:line="240" w:lineRule="auto"/>
        <w:ind w:left="182" w:right="46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6CD82837" w14:textId="77777777" w:rsidR="00826769" w:rsidRDefault="00826769" w:rsidP="003928A8">
      <w:pPr>
        <w:pStyle w:val="a3"/>
        <w:widowControl w:val="0"/>
        <w:tabs>
          <w:tab w:val="left" w:pos="890"/>
        </w:tabs>
        <w:autoSpaceDE w:val="0"/>
        <w:autoSpaceDN w:val="0"/>
        <w:spacing w:before="122" w:after="0" w:line="240" w:lineRule="auto"/>
        <w:ind w:left="182" w:right="46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3B8BB433" w14:textId="77777777" w:rsidR="00826769" w:rsidRDefault="00826769" w:rsidP="003928A8">
      <w:pPr>
        <w:pStyle w:val="a3"/>
        <w:widowControl w:val="0"/>
        <w:tabs>
          <w:tab w:val="left" w:pos="890"/>
        </w:tabs>
        <w:autoSpaceDE w:val="0"/>
        <w:autoSpaceDN w:val="0"/>
        <w:spacing w:before="122" w:after="0" w:line="240" w:lineRule="auto"/>
        <w:ind w:left="182" w:right="46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798CE9DB" w14:textId="77777777" w:rsidR="00826769" w:rsidRDefault="00826769" w:rsidP="003928A8">
      <w:pPr>
        <w:pStyle w:val="a3"/>
        <w:widowControl w:val="0"/>
        <w:tabs>
          <w:tab w:val="left" w:pos="890"/>
        </w:tabs>
        <w:autoSpaceDE w:val="0"/>
        <w:autoSpaceDN w:val="0"/>
        <w:spacing w:before="122" w:after="0" w:line="240" w:lineRule="auto"/>
        <w:ind w:left="182" w:right="467"/>
        <w:contextualSpacing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DF474E4" w14:textId="77777777" w:rsidR="00D867D3" w:rsidRPr="00EB48F4" w:rsidRDefault="009E0250" w:rsidP="009E02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</w:t>
      </w:r>
      <w:r w:rsidR="00D867D3" w:rsidRPr="00EB48F4">
        <w:rPr>
          <w:rFonts w:ascii="Times New Roman" w:hAnsi="Times New Roman" w:cs="Times New Roman"/>
          <w:b/>
          <w:sz w:val="28"/>
          <w:szCs w:val="28"/>
        </w:rPr>
        <w:t>1.3.</w:t>
      </w:r>
      <w:r w:rsidR="00D867D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867D3" w:rsidRPr="00EB48F4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16350BE6" w14:textId="77777777" w:rsidR="00D867D3" w:rsidRPr="00191930" w:rsidRDefault="00D867D3" w:rsidP="00220A8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1930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D94E94">
        <w:rPr>
          <w:rFonts w:ascii="Times New Roman" w:hAnsi="Times New Roman" w:cs="Times New Roman"/>
          <w:b/>
          <w:sz w:val="28"/>
          <w:szCs w:val="28"/>
        </w:rPr>
        <w:t xml:space="preserve">ПЛАН ПЕРВОГО ГОДА ОБУЧЕНИЯ на 72 </w:t>
      </w:r>
      <w:r w:rsidRPr="00191930">
        <w:rPr>
          <w:rFonts w:ascii="Times New Roman" w:hAnsi="Times New Roman" w:cs="Times New Roman"/>
          <w:b/>
          <w:sz w:val="28"/>
          <w:szCs w:val="28"/>
        </w:rPr>
        <w:t>ч</w:t>
      </w:r>
      <w:r w:rsidR="00D94E94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TableNormal"/>
        <w:tblpPr w:leftFromText="180" w:rightFromText="180" w:vertAnchor="text" w:tblpX="168" w:tblpY="1"/>
        <w:tblOverlap w:val="never"/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623"/>
        <w:gridCol w:w="19"/>
        <w:gridCol w:w="912"/>
        <w:gridCol w:w="845"/>
        <w:gridCol w:w="7"/>
        <w:gridCol w:w="1103"/>
        <w:gridCol w:w="13"/>
        <w:gridCol w:w="2595"/>
        <w:gridCol w:w="15"/>
      </w:tblGrid>
      <w:tr w:rsidR="00D867D3" w:rsidRPr="00B1551D" w14:paraId="6C45D33D" w14:textId="77777777" w:rsidTr="002356CE">
        <w:trPr>
          <w:trHeight w:val="49"/>
        </w:trPr>
        <w:tc>
          <w:tcPr>
            <w:tcW w:w="847" w:type="dxa"/>
            <w:vMerge w:val="restart"/>
          </w:tcPr>
          <w:p w14:paraId="0C162B75" w14:textId="77777777" w:rsidR="00D867D3" w:rsidRPr="00B1551D" w:rsidRDefault="00D867D3" w:rsidP="00773225">
            <w:pPr>
              <w:spacing w:before="1" w:after="0" w:line="274" w:lineRule="exact"/>
              <w:ind w:left="120" w:right="280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23" w:type="dxa"/>
            <w:vMerge w:val="restart"/>
          </w:tcPr>
          <w:p w14:paraId="498DE41F" w14:textId="77777777" w:rsidR="00D867D3" w:rsidRPr="00320102" w:rsidRDefault="00D867D3" w:rsidP="00773225">
            <w:pPr>
              <w:spacing w:before="1" w:after="0" w:line="274" w:lineRule="exact"/>
              <w:ind w:left="748" w:right="455" w:hanging="24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раздела, подраздела и темы</w:t>
            </w:r>
          </w:p>
        </w:tc>
        <w:tc>
          <w:tcPr>
            <w:tcW w:w="2886" w:type="dxa"/>
            <w:gridSpan w:val="5"/>
          </w:tcPr>
          <w:p w14:paraId="63755113" w14:textId="77777777" w:rsidR="00D867D3" w:rsidRPr="00B1551D" w:rsidRDefault="00D867D3" w:rsidP="00773225">
            <w:pPr>
              <w:spacing w:after="0" w:line="25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2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6B4419C" w14:textId="77777777" w:rsidR="00D867D3" w:rsidRPr="00B1551D" w:rsidRDefault="00D867D3" w:rsidP="007732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D867D3" w:rsidRPr="00B1551D" w14:paraId="17950A72" w14:textId="77777777" w:rsidTr="002356CE">
        <w:trPr>
          <w:cantSplit/>
          <w:trHeight w:val="680"/>
        </w:trPr>
        <w:tc>
          <w:tcPr>
            <w:tcW w:w="847" w:type="dxa"/>
            <w:vMerge/>
            <w:tcBorders>
              <w:top w:val="nil"/>
            </w:tcBorders>
          </w:tcPr>
          <w:p w14:paraId="4DC5B5A2" w14:textId="77777777" w:rsidR="00D867D3" w:rsidRPr="00B1551D" w:rsidRDefault="00D867D3" w:rsidP="00773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  <w:tcBorders>
              <w:top w:val="nil"/>
            </w:tcBorders>
          </w:tcPr>
          <w:p w14:paraId="34D5E60A" w14:textId="77777777" w:rsidR="00D867D3" w:rsidRPr="00B1551D" w:rsidRDefault="00D867D3" w:rsidP="00773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</w:tcPr>
          <w:p w14:paraId="0CE6CD7A" w14:textId="77777777" w:rsidR="00D867D3" w:rsidRPr="00B1551D" w:rsidRDefault="00D867D3" w:rsidP="00773225">
            <w:pPr>
              <w:spacing w:after="0" w:line="258" w:lineRule="exact"/>
              <w:ind w:righ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5" w:type="dxa"/>
          </w:tcPr>
          <w:p w14:paraId="0D656B82" w14:textId="77777777" w:rsidR="00D867D3" w:rsidRPr="00B1551D" w:rsidRDefault="00D867D3" w:rsidP="00773225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14:paraId="06DA17D2" w14:textId="77777777" w:rsidR="00D867D3" w:rsidRPr="00B1551D" w:rsidRDefault="00D867D3" w:rsidP="00773225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62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7D0929A" w14:textId="77777777" w:rsidR="00D867D3" w:rsidRPr="00B1551D" w:rsidRDefault="00D867D3" w:rsidP="00773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D3" w:rsidRPr="00B1551D" w14:paraId="596199B1" w14:textId="77777777" w:rsidTr="002356CE">
        <w:trPr>
          <w:trHeight w:val="436"/>
        </w:trPr>
        <w:tc>
          <w:tcPr>
            <w:tcW w:w="847" w:type="dxa"/>
          </w:tcPr>
          <w:p w14:paraId="4BBE6B7D" w14:textId="77777777" w:rsidR="00D867D3" w:rsidRPr="003F27EB" w:rsidRDefault="00D867D3" w:rsidP="00773225">
            <w:pPr>
              <w:spacing w:after="0" w:line="268" w:lineRule="exact"/>
              <w:ind w:left="222" w:right="2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2E7D77" w14:textId="77777777" w:rsidR="00D867D3" w:rsidRPr="00560EF0" w:rsidRDefault="00D867D3" w:rsidP="00773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программу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901D05" w14:textId="77777777" w:rsidR="00D867D3" w:rsidRPr="00560EF0" w:rsidRDefault="00D867D3" w:rsidP="00773225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B5F3AC" w14:textId="77777777" w:rsidR="00D867D3" w:rsidRPr="00560EF0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209CA" w14:textId="77777777" w:rsidR="00D867D3" w:rsidRPr="00560EF0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4E7169" w14:textId="77777777" w:rsidR="00D867D3" w:rsidRPr="00560EF0" w:rsidRDefault="00D867D3" w:rsidP="00773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D3" w:rsidRPr="00B1551D" w14:paraId="4EA68D9D" w14:textId="77777777" w:rsidTr="002356CE">
        <w:trPr>
          <w:trHeight w:val="551"/>
        </w:trPr>
        <w:tc>
          <w:tcPr>
            <w:tcW w:w="847" w:type="dxa"/>
          </w:tcPr>
          <w:p w14:paraId="1051FF42" w14:textId="77777777" w:rsidR="00D867D3" w:rsidRPr="00D751F6" w:rsidRDefault="00D867D3" w:rsidP="00773225">
            <w:pPr>
              <w:spacing w:after="0" w:line="26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F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BA464B" w14:textId="77777777" w:rsidR="00D867D3" w:rsidRPr="00320102" w:rsidRDefault="00D867D3" w:rsidP="00773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Вводное занятие. Правила техники безопасности.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277160" w14:textId="77777777" w:rsidR="00D867D3" w:rsidRPr="00560EF0" w:rsidRDefault="00D867D3" w:rsidP="00773225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3570AE" w14:textId="77777777" w:rsidR="00D867D3" w:rsidRPr="00560EF0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307FE8" w14:textId="77777777" w:rsidR="00D867D3" w:rsidRPr="00560EF0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A79FB4" w14:textId="77777777" w:rsidR="00D867D3" w:rsidRPr="00560EF0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D867D3" w:rsidRPr="00B1551D" w14:paraId="284E7682" w14:textId="77777777" w:rsidTr="002356CE">
        <w:trPr>
          <w:trHeight w:val="437"/>
        </w:trPr>
        <w:tc>
          <w:tcPr>
            <w:tcW w:w="847" w:type="dxa"/>
          </w:tcPr>
          <w:p w14:paraId="6693ACFB" w14:textId="77777777" w:rsidR="00D867D3" w:rsidRPr="003F27EB" w:rsidRDefault="00D867D3" w:rsidP="00773225">
            <w:pPr>
              <w:spacing w:after="0" w:line="258" w:lineRule="exact"/>
              <w:ind w:left="222" w:right="2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5FF712" w14:textId="77777777" w:rsidR="00D867D3" w:rsidRPr="00560EF0" w:rsidRDefault="00D867D3" w:rsidP="00773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9637DE" w14:textId="77777777" w:rsidR="00D867D3" w:rsidRPr="000B5573" w:rsidRDefault="003A0B71" w:rsidP="00773225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EA20AE" w14:textId="77777777" w:rsidR="00D867D3" w:rsidRPr="0026642D" w:rsidRDefault="003A0B71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F495AC" w14:textId="77777777" w:rsidR="00D867D3" w:rsidRPr="0026642D" w:rsidRDefault="002356CE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1E8E86" w14:textId="77777777" w:rsidR="00D867D3" w:rsidRPr="00560EF0" w:rsidRDefault="00D867D3" w:rsidP="00773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D3" w:rsidRPr="00B1551D" w14:paraId="1E52C6B3" w14:textId="77777777" w:rsidTr="002356CE">
        <w:trPr>
          <w:trHeight w:val="273"/>
        </w:trPr>
        <w:tc>
          <w:tcPr>
            <w:tcW w:w="847" w:type="dxa"/>
          </w:tcPr>
          <w:p w14:paraId="65252C2C" w14:textId="77777777" w:rsidR="00D867D3" w:rsidRPr="00B1551D" w:rsidRDefault="00D867D3" w:rsidP="00773225">
            <w:pPr>
              <w:spacing w:after="0" w:line="253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1C70BE" w14:textId="77777777" w:rsidR="00D867D3" w:rsidRPr="00320102" w:rsidRDefault="00D867D3" w:rsidP="00773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Разноцветная страна. Основные цвета. Свойства красок.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1E2449" w14:textId="77777777" w:rsidR="00D867D3" w:rsidRPr="00560EF0" w:rsidRDefault="000B5573" w:rsidP="00773225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62B048" w14:textId="77777777" w:rsidR="00D867D3" w:rsidRPr="00560EF0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1170A1" w14:textId="77777777" w:rsidR="00D867D3" w:rsidRPr="00560EF0" w:rsidRDefault="000B557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1AAC59" w14:textId="77777777" w:rsidR="00D867D3" w:rsidRPr="00560EF0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D867D3" w:rsidRPr="00B1551D" w14:paraId="2E547F23" w14:textId="77777777" w:rsidTr="002356CE">
        <w:trPr>
          <w:trHeight w:val="551"/>
        </w:trPr>
        <w:tc>
          <w:tcPr>
            <w:tcW w:w="847" w:type="dxa"/>
          </w:tcPr>
          <w:p w14:paraId="689D77DF" w14:textId="77777777" w:rsidR="00D867D3" w:rsidRPr="00D751F6" w:rsidRDefault="00D867D3" w:rsidP="00773225">
            <w:pPr>
              <w:spacing w:after="0" w:line="268" w:lineRule="exact"/>
              <w:ind w:left="9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F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0CA4B6" w14:textId="77777777" w:rsidR="00D867D3" w:rsidRPr="00826769" w:rsidRDefault="00D867D3" w:rsidP="00773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A5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Основные цвета. Рисуем дождь</w:t>
            </w:r>
            <w:r w:rsidR="009A5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цыпленка, маки</w:t>
            </w:r>
            <w:r w:rsidRPr="0082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14:paraId="0C17E03E" w14:textId="77777777" w:rsidR="009A5C8F" w:rsidRPr="009A5C8F" w:rsidRDefault="009A5C8F" w:rsidP="00773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026366" w14:textId="77777777" w:rsidR="00D867D3" w:rsidRPr="00560EF0" w:rsidRDefault="000B5573" w:rsidP="00773225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ABEE5C" w14:textId="77777777" w:rsidR="00D867D3" w:rsidRPr="00560EF0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E42300" w14:textId="77777777" w:rsidR="00D867D3" w:rsidRPr="00560EF0" w:rsidRDefault="000B557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1FA046" w14:textId="77777777" w:rsidR="00D867D3" w:rsidRPr="00560EF0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36AFC568" w14:textId="77777777" w:rsidTr="002356CE">
        <w:trPr>
          <w:trHeight w:val="551"/>
        </w:trPr>
        <w:tc>
          <w:tcPr>
            <w:tcW w:w="847" w:type="dxa"/>
          </w:tcPr>
          <w:p w14:paraId="7A9E3628" w14:textId="77777777" w:rsidR="000B5573" w:rsidRPr="00D751F6" w:rsidRDefault="003A0B71" w:rsidP="000B5573">
            <w:pPr>
              <w:spacing w:after="0" w:line="26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909192" w14:textId="77777777" w:rsidR="000B5573" w:rsidRPr="00320102" w:rsidRDefault="000B5573" w:rsidP="000B5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Составные цвета. Встреча двух красок.</w:t>
            </w:r>
          </w:p>
          <w:p w14:paraId="1F2D5D64" w14:textId="77777777" w:rsidR="000B5573" w:rsidRPr="009A5C8F" w:rsidRDefault="000B5573" w:rsidP="000B5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A5C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Осеннее дерево.</w:t>
            </w:r>
            <w:r w:rsidR="009A5C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Букет. Кактус.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648684" w14:textId="77777777" w:rsidR="000B5573" w:rsidRPr="009A5C8F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A5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8950D7" w14:textId="77777777" w:rsidR="000B5573" w:rsidRPr="009A5C8F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A5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EF2E9B" w14:textId="77777777" w:rsidR="000B5573" w:rsidRPr="009A5C8F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A5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DBDCBB" w14:textId="77777777" w:rsidR="000B5573" w:rsidRPr="009A5C8F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A5C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Беседа.Практическая работа</w:t>
            </w:r>
          </w:p>
        </w:tc>
      </w:tr>
      <w:tr w:rsidR="000B5573" w:rsidRPr="00B1551D" w14:paraId="4309942F" w14:textId="77777777" w:rsidTr="002356CE">
        <w:trPr>
          <w:trHeight w:val="386"/>
        </w:trPr>
        <w:tc>
          <w:tcPr>
            <w:tcW w:w="847" w:type="dxa"/>
          </w:tcPr>
          <w:p w14:paraId="1034E799" w14:textId="77777777" w:rsidR="000B5573" w:rsidRPr="002E10B1" w:rsidRDefault="003A0B71" w:rsidP="000B5573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A590A1" w14:textId="77777777" w:rsidR="000B5573" w:rsidRPr="00560EF0" w:rsidRDefault="000B5573" w:rsidP="000B5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в лужах.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AA453B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2ED2FB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60CC43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890174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3C83F3EB" w14:textId="77777777" w:rsidTr="002356CE">
        <w:trPr>
          <w:trHeight w:val="406"/>
        </w:trPr>
        <w:tc>
          <w:tcPr>
            <w:tcW w:w="847" w:type="dxa"/>
          </w:tcPr>
          <w:p w14:paraId="6186AF21" w14:textId="77777777" w:rsidR="000B5573" w:rsidRPr="003A0B71" w:rsidRDefault="003A0B71" w:rsidP="000B5573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F97FF3" w14:textId="77777777" w:rsidR="000B5573" w:rsidRPr="00560EF0" w:rsidRDefault="000B5573" w:rsidP="000B5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Оттенки. Красочное настроение.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AE4387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615900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A02F5E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45DEDF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57A752EE" w14:textId="77777777" w:rsidTr="002356CE">
        <w:trPr>
          <w:trHeight w:val="412"/>
        </w:trPr>
        <w:tc>
          <w:tcPr>
            <w:tcW w:w="847" w:type="dxa"/>
          </w:tcPr>
          <w:p w14:paraId="2D314F38" w14:textId="77777777" w:rsidR="000B5573" w:rsidRPr="002E10B1" w:rsidRDefault="003A0B71" w:rsidP="000B5573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B8F0CF" w14:textId="77777777" w:rsidR="000B5573" w:rsidRPr="00560EF0" w:rsidRDefault="000B5573" w:rsidP="000B5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Радужное колесо.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FB0A64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CA8C52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761880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96EA4D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07A87EDA" w14:textId="77777777" w:rsidTr="002356CE">
        <w:trPr>
          <w:trHeight w:val="403"/>
        </w:trPr>
        <w:tc>
          <w:tcPr>
            <w:tcW w:w="847" w:type="dxa"/>
          </w:tcPr>
          <w:p w14:paraId="49254ED3" w14:textId="77777777" w:rsidR="000B5573" w:rsidRPr="002E10B1" w:rsidRDefault="003A0B71" w:rsidP="000B5573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4DD0BD" w14:textId="77777777" w:rsidR="000B5573" w:rsidRPr="00560EF0" w:rsidRDefault="000B5573" w:rsidP="000B5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Радуга в карандаше.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4DC591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A11C86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D01A25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87D2A3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04A6413E" w14:textId="77777777" w:rsidTr="002356CE">
        <w:trPr>
          <w:trHeight w:val="396"/>
        </w:trPr>
        <w:tc>
          <w:tcPr>
            <w:tcW w:w="847" w:type="dxa"/>
          </w:tcPr>
          <w:p w14:paraId="6617172F" w14:textId="77777777" w:rsidR="000B5573" w:rsidRPr="002E10B1" w:rsidRDefault="003A0B71" w:rsidP="000B5573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E14370" w14:textId="77777777" w:rsidR="000B5573" w:rsidRPr="00560EF0" w:rsidRDefault="000B5573" w:rsidP="000B5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Радужная бумага.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E4DF9A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62EE76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6304B4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B82D15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0314BC3E" w14:textId="77777777" w:rsidTr="002356CE">
        <w:trPr>
          <w:trHeight w:val="399"/>
        </w:trPr>
        <w:tc>
          <w:tcPr>
            <w:tcW w:w="847" w:type="dxa"/>
          </w:tcPr>
          <w:p w14:paraId="7921AD5A" w14:textId="77777777" w:rsidR="000B5573" w:rsidRPr="002E10B1" w:rsidRDefault="003A0B71" w:rsidP="000B5573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0460FD" w14:textId="77777777" w:rsidR="000B5573" w:rsidRPr="00560EF0" w:rsidRDefault="000B5573" w:rsidP="000B5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жизни снеговиков.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099729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F8E426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556125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7C8C07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4D7D4008" w14:textId="77777777" w:rsidTr="002356CE">
        <w:trPr>
          <w:trHeight w:val="406"/>
        </w:trPr>
        <w:tc>
          <w:tcPr>
            <w:tcW w:w="847" w:type="dxa"/>
          </w:tcPr>
          <w:p w14:paraId="4D8645E1" w14:textId="77777777" w:rsidR="000B5573" w:rsidRPr="002E10B1" w:rsidRDefault="003A0B71" w:rsidP="000B5573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339ACA" w14:textId="77777777" w:rsidR="000B5573" w:rsidRPr="00320102" w:rsidRDefault="000B5573" w:rsidP="000B5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Праздник теплых и холодных цветов.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C5FDE4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A9EAC0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9F6FD7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924566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72B947E3" w14:textId="77777777" w:rsidTr="002356CE">
        <w:trPr>
          <w:trHeight w:val="398"/>
        </w:trPr>
        <w:tc>
          <w:tcPr>
            <w:tcW w:w="847" w:type="dxa"/>
          </w:tcPr>
          <w:p w14:paraId="590E54FC" w14:textId="77777777" w:rsidR="000B5573" w:rsidRPr="002E10B1" w:rsidRDefault="003A0B71" w:rsidP="000B5573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DF3ED6" w14:textId="77777777" w:rsidR="000B5573" w:rsidRPr="00560EF0" w:rsidRDefault="000B5573" w:rsidP="000B5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Вальс снежинок.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7A51D0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A169A2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5E5A38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B8058A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78363E11" w14:textId="77777777" w:rsidTr="002356CE">
        <w:trPr>
          <w:trHeight w:val="418"/>
        </w:trPr>
        <w:tc>
          <w:tcPr>
            <w:tcW w:w="847" w:type="dxa"/>
          </w:tcPr>
          <w:p w14:paraId="4907B79D" w14:textId="77777777" w:rsidR="000B5573" w:rsidRPr="002E10B1" w:rsidRDefault="003A0B71" w:rsidP="000B5573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1BEE75" w14:textId="77777777" w:rsidR="000B5573" w:rsidRPr="00560EF0" w:rsidRDefault="000B5573" w:rsidP="000B5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Хитрые цвета. Елочное дефиле.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97D1F9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5F24A2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0D3955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5D73F5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39D5D2CC" w14:textId="77777777" w:rsidTr="002356CE">
        <w:trPr>
          <w:trHeight w:val="395"/>
        </w:trPr>
        <w:tc>
          <w:tcPr>
            <w:tcW w:w="847" w:type="dxa"/>
          </w:tcPr>
          <w:p w14:paraId="53F7F7A1" w14:textId="77777777" w:rsidR="000B5573" w:rsidRPr="002E10B1" w:rsidRDefault="003A0B71" w:rsidP="000B5573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E3B33A" w14:textId="77777777" w:rsidR="000B5573" w:rsidRPr="00560EF0" w:rsidRDefault="000B5573" w:rsidP="000B5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Сближение цвета. Контрастные цвета.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5FACCF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755B0A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32604E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A569B9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D867D3" w:rsidRPr="00B1551D" w14:paraId="2B202017" w14:textId="77777777" w:rsidTr="002356CE">
        <w:trPr>
          <w:gridAfter w:val="1"/>
          <w:wAfter w:w="15" w:type="dxa"/>
          <w:trHeight w:val="37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04A7DC" w14:textId="77777777" w:rsidR="00D867D3" w:rsidRPr="003F27EB" w:rsidRDefault="00D867D3" w:rsidP="00773225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A89543" w14:textId="77777777" w:rsidR="00D867D3" w:rsidRPr="00560EF0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730C39" w14:textId="77777777" w:rsidR="00D867D3" w:rsidRPr="0026642D" w:rsidRDefault="003A0B71" w:rsidP="00773225">
            <w:pPr>
              <w:spacing w:after="0" w:line="240" w:lineRule="auto"/>
              <w:ind w:left="116" w:right="-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A8BB3A" w14:textId="77777777" w:rsidR="00D867D3" w:rsidRPr="00560EF0" w:rsidRDefault="003A0B71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375B6" w14:textId="77777777" w:rsidR="00D867D3" w:rsidRPr="0026642D" w:rsidRDefault="003A0B71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67B88F" w14:textId="77777777" w:rsidR="00D867D3" w:rsidRPr="00560EF0" w:rsidRDefault="00D867D3" w:rsidP="0077322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5573" w:rsidRPr="00B1551D" w14:paraId="26E73C90" w14:textId="77777777" w:rsidTr="002356CE">
        <w:trPr>
          <w:gridAfter w:val="1"/>
          <w:wAfter w:w="15" w:type="dxa"/>
          <w:trHeight w:val="39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7BD98A" w14:textId="77777777" w:rsidR="000B5573" w:rsidRPr="00560EF0" w:rsidRDefault="000B5573" w:rsidP="000B5573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554C0A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линия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52EB5A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1BE617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56C6B6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122375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6E7EE37B" w14:textId="77777777" w:rsidTr="002356CE">
        <w:trPr>
          <w:gridAfter w:val="1"/>
          <w:wAfter w:w="15" w:type="dxa"/>
          <w:trHeight w:val="400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0B19DC" w14:textId="77777777" w:rsidR="000B5573" w:rsidRPr="00560EF0" w:rsidRDefault="000B5573" w:rsidP="000B5573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EBD395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Точка.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20B99F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7DCEF9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79E181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CCCA6E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5E195F5E" w14:textId="77777777" w:rsidTr="002356CE">
        <w:trPr>
          <w:gridAfter w:val="1"/>
          <w:wAfter w:w="15" w:type="dxa"/>
          <w:trHeight w:val="405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E9D9E6" w14:textId="77777777" w:rsidR="000B5573" w:rsidRPr="00560EF0" w:rsidRDefault="000B5573" w:rsidP="000B5573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591BE7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Волшебное кружево.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905477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055A7B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6D0743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BC6271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18F53701" w14:textId="77777777" w:rsidTr="002356CE">
        <w:trPr>
          <w:gridAfter w:val="1"/>
          <w:wAfter w:w="15" w:type="dxa"/>
          <w:trHeight w:val="40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6C7C95" w14:textId="77777777" w:rsidR="000B5573" w:rsidRPr="00560EF0" w:rsidRDefault="003A0B71" w:rsidP="000B5573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F41507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Композиция.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9087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D03C93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B08959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921324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7F35D139" w14:textId="77777777" w:rsidTr="002356CE">
        <w:trPr>
          <w:gridAfter w:val="1"/>
          <w:wAfter w:w="15" w:type="dxa"/>
          <w:trHeight w:val="273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4BDC8F" w14:textId="77777777" w:rsidR="000B5573" w:rsidRPr="00560EF0" w:rsidRDefault="003A0B71" w:rsidP="000B5573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592076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Пятно.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3EFF6D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D9A0AF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F63A3B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24CF69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7D1BBB9E" w14:textId="77777777" w:rsidTr="002356CE">
        <w:trPr>
          <w:gridAfter w:val="1"/>
          <w:wAfter w:w="15" w:type="dxa"/>
          <w:trHeight w:val="273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A86EFE" w14:textId="77777777" w:rsidR="000B5573" w:rsidRPr="00560EF0" w:rsidRDefault="003A0B71" w:rsidP="000B5573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B6E6B5" w14:textId="77777777" w:rsidR="000B5573" w:rsidRPr="00320102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Три приятеля больших: точка, линия и штрих.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BD7ED4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B75306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F8D602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36F9D8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3F491B7E" w14:textId="77777777" w:rsidTr="002356CE">
        <w:trPr>
          <w:gridAfter w:val="1"/>
          <w:wAfter w:w="15" w:type="dxa"/>
          <w:trHeight w:val="401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F988AC" w14:textId="77777777" w:rsidR="000B5573" w:rsidRPr="00560EF0" w:rsidRDefault="003A0B71" w:rsidP="000B5573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FCF418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Ритм. Орнамент.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2D0CBD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4EAE91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8BA679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7E59D5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B5573" w:rsidRPr="00B1551D" w14:paraId="3A9F16A2" w14:textId="77777777" w:rsidTr="002356CE">
        <w:trPr>
          <w:gridAfter w:val="1"/>
          <w:wAfter w:w="15" w:type="dxa"/>
          <w:trHeight w:val="40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B085D0" w14:textId="77777777" w:rsidR="000B5573" w:rsidRPr="00560EF0" w:rsidRDefault="003A0B71" w:rsidP="000B5573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3.8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0A82FB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Пэчворк из фантиков.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4FD24B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434B81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B47FE9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9BE4A3" w14:textId="77777777" w:rsidR="000B5573" w:rsidRPr="00560EF0" w:rsidRDefault="000B5573" w:rsidP="000B5573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D867D3" w:rsidRPr="00B1551D" w14:paraId="3AB9DD18" w14:textId="77777777" w:rsidTr="002356CE">
        <w:trPr>
          <w:gridAfter w:val="1"/>
          <w:wAfter w:w="15" w:type="dxa"/>
          <w:trHeight w:val="412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342164" w14:textId="77777777" w:rsidR="00D867D3" w:rsidRPr="00B17577" w:rsidRDefault="003A0B71" w:rsidP="00773225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F1B951" w14:textId="77777777" w:rsidR="00D867D3" w:rsidRPr="00B17577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деревьев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5F36E8" w14:textId="77777777" w:rsidR="00D867D3" w:rsidRPr="00560EF0" w:rsidRDefault="0000641B" w:rsidP="00773225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CA645C" w14:textId="77777777" w:rsidR="00D867D3" w:rsidRPr="00560EF0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78DD7C" w14:textId="77777777" w:rsidR="00D867D3" w:rsidRPr="00560EF0" w:rsidRDefault="0000641B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D5C381" w14:textId="77777777" w:rsidR="00D867D3" w:rsidRPr="00560EF0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0641B" w:rsidRPr="00B1551D" w14:paraId="440B7EBD" w14:textId="77777777" w:rsidTr="002356CE">
        <w:trPr>
          <w:gridAfter w:val="1"/>
          <w:wAfter w:w="15" w:type="dxa"/>
          <w:trHeight w:val="412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63A229" w14:textId="77777777" w:rsidR="0000641B" w:rsidRPr="0000641B" w:rsidRDefault="003A0B71" w:rsidP="00773225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50BA77" w14:textId="77777777" w:rsidR="0000641B" w:rsidRPr="0000641B" w:rsidRDefault="0000641B" w:rsidP="00773225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1B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Фрукты на тарелке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0E2A37" w14:textId="77777777" w:rsidR="0000641B" w:rsidRPr="0000641B" w:rsidRDefault="0000641B" w:rsidP="00773225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7668A8" w14:textId="77777777" w:rsidR="0000641B" w:rsidRPr="0000641B" w:rsidRDefault="00400036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99C56E" w14:textId="77777777" w:rsidR="0000641B" w:rsidRPr="0000641B" w:rsidRDefault="00400036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37E2FA" w14:textId="77777777" w:rsidR="0000641B" w:rsidRPr="00400036" w:rsidRDefault="00400036" w:rsidP="00773225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D867D3" w:rsidRPr="00B1551D" w14:paraId="6EB31BBC" w14:textId="77777777" w:rsidTr="002356CE">
        <w:trPr>
          <w:gridAfter w:val="1"/>
          <w:wAfter w:w="15" w:type="dxa"/>
          <w:trHeight w:val="40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0A0469" w14:textId="77777777" w:rsidR="00D867D3" w:rsidRPr="003F27EB" w:rsidRDefault="00D867D3" w:rsidP="00773225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57EB44" w14:textId="77777777" w:rsidR="00D867D3" w:rsidRPr="00560EF0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E94F3E" w14:textId="77777777" w:rsidR="00D867D3" w:rsidRPr="00023828" w:rsidRDefault="000B557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91D890" w14:textId="77777777" w:rsidR="00D867D3" w:rsidRPr="00023828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2DDA63" w14:textId="77777777" w:rsidR="00D867D3" w:rsidRPr="00023828" w:rsidRDefault="000B557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1FEC26" w14:textId="77777777" w:rsidR="00D867D3" w:rsidRPr="00B1551D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D3" w:rsidRPr="00B1551D" w14:paraId="2F5F2401" w14:textId="77777777" w:rsidTr="002356CE">
        <w:trPr>
          <w:gridAfter w:val="1"/>
          <w:wAfter w:w="15" w:type="dxa"/>
          <w:trHeight w:val="39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3BE265" w14:textId="77777777" w:rsidR="00D867D3" w:rsidRPr="00023828" w:rsidRDefault="00D867D3" w:rsidP="00773225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642" w:type="dxa"/>
            <w:gridSpan w:val="2"/>
            <w:shd w:val="clear" w:color="auto" w:fill="FFFFFF"/>
          </w:tcPr>
          <w:p w14:paraId="5C693A7F" w14:textId="77777777" w:rsidR="00D867D3" w:rsidRPr="00F13A9F" w:rsidRDefault="00D867D3" w:rsidP="00773225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по впечатлению.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F5F300" w14:textId="77777777" w:rsidR="00D867D3" w:rsidRPr="00023828" w:rsidRDefault="00400036" w:rsidP="00773225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78312D" w14:textId="77777777" w:rsidR="00D867D3" w:rsidRPr="00023828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34D95" w14:textId="77777777" w:rsidR="00D867D3" w:rsidRPr="00023828" w:rsidRDefault="00400036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C43CD9" w14:textId="77777777" w:rsidR="00D867D3" w:rsidRPr="00A80C25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400036" w:rsidRPr="00B1551D" w14:paraId="6476A35B" w14:textId="77777777" w:rsidTr="002356CE">
        <w:trPr>
          <w:gridAfter w:val="1"/>
          <w:wAfter w:w="15" w:type="dxa"/>
          <w:trHeight w:val="39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F505AA" w14:textId="77777777" w:rsidR="00400036" w:rsidRPr="00400036" w:rsidRDefault="00400036" w:rsidP="0040003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642" w:type="dxa"/>
            <w:gridSpan w:val="2"/>
            <w:shd w:val="clear" w:color="auto" w:fill="FFFFFF"/>
          </w:tcPr>
          <w:p w14:paraId="25E739A7" w14:textId="77777777" w:rsidR="00400036" w:rsidRPr="00400036" w:rsidRDefault="00400036" w:rsidP="004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036">
              <w:rPr>
                <w:rFonts w:ascii="Times New Roman" w:hAnsi="Times New Roman" w:cs="Times New Roman"/>
                <w:sz w:val="24"/>
                <w:szCs w:val="24"/>
              </w:rPr>
              <w:t>Баба - яга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9B8EEA" w14:textId="77777777" w:rsidR="00400036" w:rsidRPr="00400036" w:rsidRDefault="00400036" w:rsidP="0040003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C67948" w14:textId="77777777" w:rsidR="00400036" w:rsidRPr="00400036" w:rsidRDefault="00400036" w:rsidP="0040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278391" w14:textId="77777777" w:rsidR="00400036" w:rsidRPr="00400036" w:rsidRDefault="00400036" w:rsidP="0040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EF254D" w14:textId="77777777" w:rsidR="00400036" w:rsidRDefault="00400036" w:rsidP="0040003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F7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00036" w:rsidRPr="00B1551D" w14:paraId="76F2014B" w14:textId="77777777" w:rsidTr="002356CE">
        <w:trPr>
          <w:gridAfter w:val="1"/>
          <w:wAfter w:w="15" w:type="dxa"/>
          <w:trHeight w:val="39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65D697" w14:textId="77777777" w:rsidR="00400036" w:rsidRPr="00400036" w:rsidRDefault="00400036" w:rsidP="0040003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642" w:type="dxa"/>
            <w:gridSpan w:val="2"/>
            <w:shd w:val="clear" w:color="auto" w:fill="FFFFFF"/>
          </w:tcPr>
          <w:p w14:paraId="7BE63458" w14:textId="77777777" w:rsidR="00400036" w:rsidRPr="00400036" w:rsidRDefault="00400036" w:rsidP="004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036">
              <w:rPr>
                <w:rFonts w:ascii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731DD6" w14:textId="77777777" w:rsidR="00400036" w:rsidRPr="00400036" w:rsidRDefault="00400036" w:rsidP="0040003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4C7CF9" w14:textId="77777777" w:rsidR="00400036" w:rsidRPr="00400036" w:rsidRDefault="00400036" w:rsidP="0040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633B50" w14:textId="77777777" w:rsidR="00400036" w:rsidRPr="00400036" w:rsidRDefault="00400036" w:rsidP="0040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E76A9F" w14:textId="77777777" w:rsidR="00400036" w:rsidRDefault="00400036" w:rsidP="0040003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F7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B5573" w:rsidRPr="00B1551D" w14:paraId="1BA72890" w14:textId="77777777" w:rsidTr="002356CE">
        <w:trPr>
          <w:gridAfter w:val="1"/>
          <w:wAfter w:w="15" w:type="dxa"/>
          <w:trHeight w:val="629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28888B" w14:textId="77777777" w:rsidR="000B5573" w:rsidRPr="00023828" w:rsidRDefault="000B5573" w:rsidP="000B5573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C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642" w:type="dxa"/>
            <w:gridSpan w:val="2"/>
            <w:shd w:val="clear" w:color="auto" w:fill="FFFFFF"/>
          </w:tcPr>
          <w:p w14:paraId="570AFE5B" w14:textId="77777777" w:rsidR="000B5573" w:rsidRPr="00320102" w:rsidRDefault="000B5573" w:rsidP="000B5573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Рисунок на темы литературных произведений.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CCDC4C" w14:textId="77777777" w:rsidR="000B5573" w:rsidRPr="00560EF0" w:rsidRDefault="000B5573" w:rsidP="000B557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2C3762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559A66" w14:textId="77777777" w:rsidR="000B5573" w:rsidRPr="00560EF0" w:rsidRDefault="000B5573" w:rsidP="000B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10EED4" w14:textId="77777777" w:rsidR="000B5573" w:rsidRDefault="000B5573" w:rsidP="000B5573">
            <w:pPr>
              <w:ind w:left="126"/>
            </w:pPr>
            <w:r w:rsidRPr="00DD412B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400036" w:rsidRPr="00B1551D" w14:paraId="4BAF1F25" w14:textId="77777777" w:rsidTr="002356CE">
        <w:trPr>
          <w:gridAfter w:val="1"/>
          <w:wAfter w:w="15" w:type="dxa"/>
          <w:trHeight w:val="629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CBE537" w14:textId="77777777" w:rsidR="00400036" w:rsidRPr="00400036" w:rsidRDefault="00400036" w:rsidP="00773225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642" w:type="dxa"/>
            <w:gridSpan w:val="2"/>
            <w:shd w:val="clear" w:color="auto" w:fill="FFFFFF"/>
          </w:tcPr>
          <w:p w14:paraId="07256512" w14:textId="77777777" w:rsidR="00400036" w:rsidRPr="00320102" w:rsidRDefault="007F6E79" w:rsidP="00773225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Твой четвероногий друг (собака, котенок)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A32135" w14:textId="77777777" w:rsidR="00400036" w:rsidRPr="007F6E79" w:rsidRDefault="007F6E79" w:rsidP="00773225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3DB489" w14:textId="77777777" w:rsidR="00400036" w:rsidRPr="007F6E79" w:rsidRDefault="00401437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43D425" w14:textId="77777777" w:rsidR="00400036" w:rsidRPr="007F6E79" w:rsidRDefault="007F6E79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2E6A41" w14:textId="77777777" w:rsidR="00400036" w:rsidRPr="007F6E79" w:rsidRDefault="007F6E79" w:rsidP="00773225">
            <w:pPr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D867D3" w:rsidRPr="00B1551D" w14:paraId="29E4263C" w14:textId="77777777" w:rsidTr="002356CE">
        <w:trPr>
          <w:gridAfter w:val="1"/>
          <w:wAfter w:w="15" w:type="dxa"/>
          <w:trHeight w:val="66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4ABF10" w14:textId="77777777" w:rsidR="00D867D3" w:rsidRPr="00023828" w:rsidRDefault="007F6E79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642" w:type="dxa"/>
            <w:gridSpan w:val="2"/>
            <w:shd w:val="clear" w:color="auto" w:fill="FFFFFF"/>
          </w:tcPr>
          <w:p w14:paraId="06907C84" w14:textId="77777777" w:rsidR="00D867D3" w:rsidRPr="007F6E79" w:rsidRDefault="00D867D3" w:rsidP="00773225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Пленэр.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05942A" w14:textId="77777777" w:rsidR="00D867D3" w:rsidRPr="00023828" w:rsidRDefault="007F6E79" w:rsidP="00773225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1202A6" w14:textId="77777777" w:rsidR="00D867D3" w:rsidRPr="00023828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FC69A7" w14:textId="77777777" w:rsidR="00D867D3" w:rsidRPr="00023828" w:rsidRDefault="007F6E79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6E1338" w14:textId="77777777" w:rsidR="00D867D3" w:rsidRPr="007F6E79" w:rsidRDefault="00D867D3" w:rsidP="00773225">
            <w:pPr>
              <w:ind w:left="126"/>
            </w:pPr>
            <w:r w:rsidRPr="00DD412B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7F6E79" w:rsidRPr="00B1551D" w14:paraId="58C29A13" w14:textId="77777777" w:rsidTr="002356CE">
        <w:trPr>
          <w:gridAfter w:val="1"/>
          <w:wAfter w:w="15" w:type="dxa"/>
          <w:trHeight w:val="66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9B8BF0" w14:textId="77777777" w:rsidR="007F6E79" w:rsidRPr="007F6E79" w:rsidRDefault="007F6E79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3642" w:type="dxa"/>
            <w:gridSpan w:val="2"/>
            <w:shd w:val="clear" w:color="auto" w:fill="FFFFFF"/>
          </w:tcPr>
          <w:p w14:paraId="5A543C3F" w14:textId="77777777" w:rsidR="007F6E79" w:rsidRPr="007F6E79" w:rsidRDefault="007F6E79" w:rsidP="004C29D0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  <w:r w:rsidR="004C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98105B" w14:textId="77777777" w:rsidR="007F6E79" w:rsidRPr="007F6E79" w:rsidRDefault="007F6E79" w:rsidP="00773225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B85A3D" w14:textId="77777777" w:rsidR="007F6E79" w:rsidRPr="00401437" w:rsidRDefault="00401437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6A8E48" w14:textId="77777777" w:rsidR="007F6E79" w:rsidRPr="007F6E79" w:rsidRDefault="007F6E79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E13BDF" w14:textId="77777777" w:rsidR="007F6E79" w:rsidRPr="007F6E79" w:rsidRDefault="007F6E79" w:rsidP="00773225">
            <w:pPr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</w:tr>
      <w:tr w:rsidR="00D867D3" w:rsidRPr="00B1551D" w14:paraId="3158D6BE" w14:textId="77777777" w:rsidTr="002356CE">
        <w:trPr>
          <w:gridAfter w:val="1"/>
          <w:wAfter w:w="15" w:type="dxa"/>
          <w:trHeight w:val="407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9DB05B" w14:textId="77777777" w:rsidR="00D867D3" w:rsidRPr="00127D37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836AA7" w14:textId="77777777" w:rsidR="00D867D3" w:rsidRPr="00AC4663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9F491B" w14:textId="77777777" w:rsidR="00D867D3" w:rsidRPr="00AC4663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C472BD" w14:textId="77777777" w:rsidR="00D867D3" w:rsidRPr="00AC4663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72A602" w14:textId="77777777" w:rsidR="00D867D3" w:rsidRPr="00AC4663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578367" w14:textId="77777777" w:rsidR="00D867D3" w:rsidRPr="007F6E79" w:rsidRDefault="00D867D3" w:rsidP="00773225">
            <w:pPr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D3" w:rsidRPr="00B1551D" w14:paraId="49A82796" w14:textId="77777777" w:rsidTr="002356CE">
        <w:trPr>
          <w:gridAfter w:val="1"/>
          <w:wAfter w:w="15" w:type="dxa"/>
          <w:trHeight w:val="699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330613" w14:textId="77777777" w:rsidR="00D867D3" w:rsidRPr="00127D37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642" w:type="dxa"/>
            <w:gridSpan w:val="2"/>
            <w:shd w:val="clear" w:color="auto" w:fill="FFFFFF"/>
          </w:tcPr>
          <w:p w14:paraId="187CD295" w14:textId="77777777" w:rsidR="00D867D3" w:rsidRPr="00F13A9F" w:rsidRDefault="00D867D3" w:rsidP="00773225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Бабочка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A76324" w14:textId="77777777" w:rsidR="00D867D3" w:rsidRPr="00127D37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931AB8" w14:textId="77777777" w:rsidR="00D867D3" w:rsidRPr="00127D37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74D8FE" w14:textId="77777777" w:rsidR="00D867D3" w:rsidRPr="00127D37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B53B13" w14:textId="77777777" w:rsidR="00D867D3" w:rsidRPr="007F6E79" w:rsidRDefault="00D867D3" w:rsidP="00773225">
            <w:r w:rsidRPr="00FF0534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="00827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D867D3" w:rsidRPr="00B1551D" w14:paraId="72EB43FE" w14:textId="77777777" w:rsidTr="002356CE">
        <w:trPr>
          <w:gridAfter w:val="1"/>
          <w:wAfter w:w="15" w:type="dxa"/>
          <w:trHeight w:val="531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037D9B" w14:textId="77777777" w:rsidR="00D867D3" w:rsidRPr="00127D37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642" w:type="dxa"/>
            <w:gridSpan w:val="2"/>
            <w:shd w:val="clear" w:color="auto" w:fill="FFFFFF"/>
          </w:tcPr>
          <w:p w14:paraId="47F69486" w14:textId="77777777" w:rsidR="00D867D3" w:rsidRPr="00F13A9F" w:rsidRDefault="00D867D3" w:rsidP="00773225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Волшебное озеро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ACC420" w14:textId="77777777" w:rsidR="00D867D3" w:rsidRPr="00127D37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ECEB99" w14:textId="77777777" w:rsidR="00D867D3" w:rsidRPr="00127D37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171C9B" w14:textId="77777777" w:rsidR="00D867D3" w:rsidRPr="00127D37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B13FD9" w14:textId="77777777" w:rsidR="00D867D3" w:rsidRDefault="00D867D3" w:rsidP="00773225">
            <w:r w:rsidRPr="00FF0534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="00827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D867D3" w:rsidRPr="00B1551D" w14:paraId="10134D6F" w14:textId="77777777" w:rsidTr="002356CE">
        <w:trPr>
          <w:gridAfter w:val="1"/>
          <w:wAfter w:w="15" w:type="dxa"/>
          <w:trHeight w:val="273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9C5126" w14:textId="77777777" w:rsidR="00D867D3" w:rsidRPr="00023828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E1EB9A" w14:textId="77777777" w:rsidR="00D867D3" w:rsidRPr="00AC4663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46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Декоративно-прикладная деятельность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187A1D" w14:textId="77777777" w:rsidR="00D867D3" w:rsidRPr="00AC4663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119E74" w14:textId="77777777" w:rsidR="00D867D3" w:rsidRPr="00AC4663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F87B9E" w14:textId="77777777" w:rsidR="00D867D3" w:rsidRPr="00AC4663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AB2E13" w14:textId="77777777" w:rsidR="00D867D3" w:rsidRPr="00B1551D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D3" w:rsidRPr="00B1551D" w14:paraId="59591C34" w14:textId="77777777" w:rsidTr="002356CE">
        <w:trPr>
          <w:trHeight w:val="42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8E51D5" w14:textId="77777777" w:rsidR="00D867D3" w:rsidRPr="00B17577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E64AE9" w14:textId="77777777" w:rsidR="00D867D3" w:rsidRPr="00B17577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Хохломская роспись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D48571" w14:textId="77777777" w:rsidR="00D867D3" w:rsidRPr="00B17577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100DC0" w14:textId="77777777" w:rsidR="00D867D3" w:rsidRPr="00B17577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EC6674" w14:textId="77777777" w:rsidR="00D867D3" w:rsidRPr="00B17577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23329A" w14:textId="77777777" w:rsidR="00D867D3" w:rsidRPr="00560EF0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D867D3" w:rsidRPr="00B1551D" w14:paraId="6B3FD623" w14:textId="77777777" w:rsidTr="002356CE">
        <w:trPr>
          <w:trHeight w:val="40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9BE410" w14:textId="77777777" w:rsidR="00D867D3" w:rsidRPr="00B17577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89063D" w14:textId="77777777" w:rsidR="00D867D3" w:rsidRPr="00B17577" w:rsidRDefault="00D867D3" w:rsidP="00773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Дымковская игрушка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C1367C" w14:textId="77777777" w:rsidR="00D867D3" w:rsidRPr="00B17577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543B91" w14:textId="77777777" w:rsidR="00D867D3" w:rsidRPr="00B17577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7E01B7" w14:textId="77777777" w:rsidR="00D867D3" w:rsidRPr="00B17577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14B3BB" w14:textId="77777777" w:rsidR="00D867D3" w:rsidRPr="00560EF0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D867D3" w:rsidRPr="00B1551D" w14:paraId="4E168A8E" w14:textId="77777777" w:rsidTr="002356CE">
        <w:trPr>
          <w:trHeight w:val="39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06E851" w14:textId="77777777" w:rsidR="00D867D3" w:rsidRPr="006524FC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0B189C" w14:textId="77777777" w:rsidR="00D867D3" w:rsidRPr="006524FC" w:rsidRDefault="00D867D3" w:rsidP="00773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4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BBE073" w14:textId="77777777" w:rsidR="00D867D3" w:rsidRPr="006524FC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9E9C6D" w14:textId="77777777" w:rsidR="00D867D3" w:rsidRPr="006524FC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E3FD27" w14:textId="77777777" w:rsidR="00D867D3" w:rsidRPr="006524FC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73AF3E" w14:textId="77777777" w:rsidR="00D867D3" w:rsidRPr="006524FC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7D3" w:rsidRPr="00B1551D" w14:paraId="49AF47FB" w14:textId="77777777" w:rsidTr="002356CE">
        <w:trPr>
          <w:trHeight w:val="41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CE49CB" w14:textId="77777777" w:rsidR="00D867D3" w:rsidRPr="006524FC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F1DEBD" w14:textId="77777777" w:rsidR="00D867D3" w:rsidRPr="006524FC" w:rsidRDefault="00D867D3" w:rsidP="00773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FAEB60" w14:textId="77777777" w:rsidR="00D867D3" w:rsidRPr="006524FC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249F50" w14:textId="77777777" w:rsidR="00D867D3" w:rsidRPr="006524FC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0086F1" w14:textId="77777777" w:rsidR="00D867D3" w:rsidRPr="006524FC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45C550" w14:textId="77777777" w:rsidR="00D867D3" w:rsidRPr="006524FC" w:rsidRDefault="00A959F9" w:rsidP="00A959F9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r w:rsidR="00D867D3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</w:t>
            </w:r>
          </w:p>
        </w:tc>
      </w:tr>
      <w:tr w:rsidR="00D867D3" w:rsidRPr="00B1551D" w14:paraId="63707763" w14:textId="77777777" w:rsidTr="002356CE">
        <w:trPr>
          <w:trHeight w:val="551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6951AF" w14:textId="77777777" w:rsidR="00D867D3" w:rsidRDefault="00D867D3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6F8DD4" w14:textId="77777777" w:rsidR="00D867D3" w:rsidRPr="006524FC" w:rsidRDefault="00D867D3" w:rsidP="00773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4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A0BD08" w14:textId="77777777" w:rsidR="00D867D3" w:rsidRPr="006524FC" w:rsidRDefault="003A0B71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80AC88" w14:textId="77777777" w:rsidR="00D867D3" w:rsidRPr="006524FC" w:rsidRDefault="003A0B71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67A1F8" w14:textId="77777777" w:rsidR="00D867D3" w:rsidRPr="006524FC" w:rsidRDefault="003A0B71" w:rsidP="0077322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BD624A" w14:textId="77777777" w:rsidR="00D867D3" w:rsidRDefault="00D867D3" w:rsidP="00773225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A10E3E" w14:textId="77777777" w:rsidR="00D867D3" w:rsidRPr="00773225" w:rsidRDefault="000E1A16" w:rsidP="00773225">
      <w:pPr>
        <w:widowControl w:val="0"/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D867D3"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одержание учебно-тематического плана</w:t>
      </w:r>
      <w:r w:rsidR="00D8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86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год </w:t>
      </w:r>
      <w:r w:rsidR="00D867D3" w:rsidRPr="00D33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</w:p>
    <w:p w14:paraId="79AC5555" w14:textId="77777777" w:rsidR="00826769" w:rsidRDefault="00826769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52A4F9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Введение в программу (2 ч.)</w:t>
      </w:r>
    </w:p>
    <w:p w14:paraId="748FD17A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1.1. Вводное занятие. Правила 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техники безопасности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4C641A2C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</w:p>
    <w:p w14:paraId="374CF6B5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безопасности. Организация рабочего места. Знакомство с художественными материалами и оборудованием.</w:t>
      </w:r>
    </w:p>
    <w:p w14:paraId="1EA146BD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Живопись</w:t>
      </w:r>
      <w:r w:rsidR="00675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(26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C2370FE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Живопись как язык цвета, цветное изображение мира. Отождествление художника и волшебника в древние времена.</w:t>
      </w:r>
    </w:p>
    <w:p w14:paraId="66B279D1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2.1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Разноцветная страна. Основные цвета. Свойства красок.</w:t>
      </w:r>
    </w:p>
    <w:p w14:paraId="67F833F2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дидактическим альбомом «Разноцветная страна». Изучение основных цветов.</w:t>
      </w:r>
    </w:p>
    <w:p w14:paraId="37EDAFC5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Окрашивание листа в основные цвета. </w:t>
      </w: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дидактическом альбоме. Изображение дерева аппликацией из окрашенного листа</w:t>
      </w:r>
      <w:r w:rsidRPr="0097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347CDEC6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Основные цвета. Рисуем дождь</w:t>
      </w:r>
      <w:r w:rsidR="00235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цыпленка, маки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357B3356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понятия об основных цветах. Знакомство со свойствами акварельных красок.</w:t>
      </w:r>
      <w:r w:rsidR="002356CE" w:rsidRPr="00235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56CE"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работы с ножницами, клеем.</w:t>
      </w:r>
      <w:r w:rsidR="002356CE" w:rsidRPr="00235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56CE"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работы с мокрой бумагой.</w:t>
      </w:r>
    </w:p>
    <w:p w14:paraId="526D492D" w14:textId="77777777" w:rsidR="002356CE" w:rsidRPr="00C03AEE" w:rsidRDefault="00D867D3" w:rsidP="00235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="00235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Рисуем дождь.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56CE"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</w:t>
      </w:r>
      <w:r w:rsidR="002356CE"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ирование из салфеток. Цыпленок</w:t>
      </w:r>
      <w:r w:rsidR="00235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356CE" w:rsidRPr="00235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56CE"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356CE"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онструирование из бумаги. Маки</w:t>
      </w:r>
      <w:r w:rsidR="002356CE"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9D2282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</w:t>
      </w:r>
      <w:r w:rsidR="00293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Составные цвета. Встреча двух красок. Осеннее дерево.</w:t>
      </w:r>
      <w:r w:rsidR="00293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Букет. Кактус.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841A2EE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Составные цвета. Правила получения составных цветов. Правила работы с    гуашью.</w:t>
      </w:r>
    </w:p>
    <w:p w14:paraId="491445CC" w14:textId="77777777" w:rsidR="003614F6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составной оранжевой краски из двух основных: желтой и красной. Умение смешивать краски и получать красивые цветовые пятна. Осеннее дерево.</w:t>
      </w:r>
    </w:p>
    <w:p w14:paraId="29C68BF0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составной фиолетовой краски из двух основных: красной и синей. Букет. </w:t>
      </w:r>
    </w:p>
    <w:p w14:paraId="40F32E16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составной зеленой краски из двух основных: желтой и синей. Кактус.</w:t>
      </w:r>
    </w:p>
    <w:p w14:paraId="4C3BC8CD" w14:textId="77777777" w:rsidR="00D867D3" w:rsidRPr="00C03AEE" w:rsidRDefault="003614F6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2.4</w:t>
      </w:r>
      <w:r w:rsidR="00D867D3"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Листья в лужах.</w:t>
      </w:r>
    </w:p>
    <w:p w14:paraId="2C932CE7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акварельных красок.</w:t>
      </w:r>
    </w:p>
    <w:p w14:paraId="252E57E3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Иллюстриро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вание сказки «Жила-была лужа». </w:t>
      </w:r>
    </w:p>
    <w:p w14:paraId="7DEE5B41" w14:textId="77777777" w:rsidR="00D867D3" w:rsidRPr="00C03AEE" w:rsidRDefault="003614F6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2.5</w:t>
      </w:r>
      <w:r w:rsidR="00D867D3"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Оттенки. Красочное настроение.</w:t>
      </w:r>
    </w:p>
    <w:p w14:paraId="3C2FCADE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Приёмы постепенного добавления в яркий цвет белой или чёрной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14:paraId="1086830A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заданий: «Краски утра», «Какая бывает ночь»,  «Воздушные замки», «Дремучий лес».</w:t>
      </w:r>
    </w:p>
    <w:p w14:paraId="135DC8B0" w14:textId="77777777" w:rsidR="00D867D3" w:rsidRPr="00C03AEE" w:rsidRDefault="003614F6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2.6</w:t>
      </w:r>
      <w:r w:rsidR="00D867D3"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Радужное колесо.</w:t>
      </w:r>
    </w:p>
    <w:p w14:paraId="0FE8C84E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спектре (цветовом круге). Закономерность расположения цветов в спектре.</w:t>
      </w:r>
    </w:p>
    <w:p w14:paraId="70590CEF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со спектром. Превращ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радужного колеса в образ. </w:t>
      </w:r>
    </w:p>
    <w:p w14:paraId="23521A4C" w14:textId="77777777" w:rsidR="00D867D3" w:rsidRPr="00C03AEE" w:rsidRDefault="00293D47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</w:t>
      </w:r>
      <w:r w:rsidR="00361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.7</w:t>
      </w:r>
      <w:r w:rsidR="00D867D3"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Радуга в карандаше.</w:t>
      </w:r>
    </w:p>
    <w:p w14:paraId="1FC797A0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Смешивание цветов при наложении, лессировка. Правила работы с цветными карандашами.</w:t>
      </w:r>
    </w:p>
    <w:p w14:paraId="47108993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Воздушные шары. </w:t>
      </w:r>
    </w:p>
    <w:p w14:paraId="607AABEF" w14:textId="77777777" w:rsidR="00D867D3" w:rsidRPr="00C03AEE" w:rsidRDefault="003614F6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2.8</w:t>
      </w:r>
      <w:r w:rsidR="00D867D3"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Радужная бумага.</w:t>
      </w:r>
    </w:p>
    <w:p w14:paraId="5D22E05D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Закономерность расположения цветов в радуге. Правила работы в технике аппликации.</w:t>
      </w:r>
    </w:p>
    <w:p w14:paraId="1E06493F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радужно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бумаги в технике аппликации.</w:t>
      </w:r>
    </w:p>
    <w:p w14:paraId="7234BA38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</w:t>
      </w:r>
      <w:r w:rsidR="00361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 жизни снеговиков.</w:t>
      </w:r>
    </w:p>
    <w:p w14:paraId="6BD8E95B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 зрения, положение натуры в пространстве, ракурс.</w:t>
      </w:r>
    </w:p>
    <w:p w14:paraId="7B7D415D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Изображение снеговиков в разных ракурсах </w:t>
      </w:r>
    </w:p>
    <w:p w14:paraId="0F418FFD" w14:textId="77777777" w:rsidR="00D867D3" w:rsidRPr="00C03AEE" w:rsidRDefault="003614F6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2.10</w:t>
      </w:r>
      <w:r w:rsidR="00D867D3"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Праздник тёплых и холодных цветов.</w:t>
      </w:r>
    </w:p>
    <w:p w14:paraId="613D927B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цветов на тёплые и холодные. Особенности тёплых цветов (ощущение тепла, согревания). Особенности холодных цветов (чувство прохлады). Взаимодополнение тёплых и холодных цветов.</w:t>
      </w:r>
    </w:p>
    <w:p w14:paraId="12297405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Изобразить  простые силуэты. Выполнить деление плоскости линейным или узорчатым способом и раскрасить рисунок в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тёпло-холодной цветовой гамме.</w:t>
      </w:r>
    </w:p>
    <w:p w14:paraId="5B54968B" w14:textId="77777777" w:rsidR="00D867D3" w:rsidRPr="00C03AEE" w:rsidRDefault="003614F6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2.11</w:t>
      </w:r>
      <w:r w:rsidR="00D867D3"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Вальс снежинок.</w:t>
      </w:r>
    </w:p>
    <w:p w14:paraId="57202B36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выполнения узоров, композиция.</w:t>
      </w:r>
    </w:p>
    <w:p w14:paraId="082692DC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снежинок, составление из снежинок композиций</w:t>
      </w:r>
    </w:p>
    <w:p w14:paraId="4ADCA609" w14:textId="77777777" w:rsidR="00D867D3" w:rsidRPr="00C03AEE" w:rsidRDefault="003614F6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2.12</w:t>
      </w:r>
      <w:r w:rsidR="00D867D3"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Хитрые цвета. Елочное дефиле.</w:t>
      </w:r>
    </w:p>
    <w:p w14:paraId="0DDA963E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Оттенки зеленого. Правила работы с графическими материалами и гуашью.</w:t>
      </w:r>
    </w:p>
    <w:p w14:paraId="15C27C60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Декоративная разработка формы елочки и украшение ее разными оттенками зеленого.</w:t>
      </w:r>
      <w:r w:rsidRPr="0097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14:paraId="612A3D06" w14:textId="77777777" w:rsidR="00D867D3" w:rsidRPr="00C03AEE" w:rsidRDefault="003614F6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2.13</w:t>
      </w:r>
      <w:r w:rsidR="00D867D3"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Сближение  цвета. Контрастные  цвета.</w:t>
      </w:r>
    </w:p>
    <w:p w14:paraId="2C73FA54" w14:textId="77777777" w:rsidR="00D867D3" w:rsidRPr="00C03AEE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Родственные цвета. Три пары контрастных (противоположных)  цветов: жёлтый – синий, красный – зелёный, оранжевый – фиолетовый. Использование контраста цвета для выделения главного.</w:t>
      </w:r>
    </w:p>
    <w:p w14:paraId="7857389C" w14:textId="77777777" w:rsidR="00D867D3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Плетеные коврики.</w:t>
      </w:r>
    </w:p>
    <w:p w14:paraId="4523BF8B" w14:textId="77777777" w:rsidR="00D867D3" w:rsidRPr="0097675D" w:rsidRDefault="00675480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Рисунок (2</w:t>
      </w:r>
      <w:r w:rsidR="00D8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="00D867D3"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</w:p>
    <w:p w14:paraId="07780F8A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Рисунок как непосредственный вид искусства. Рисунок простым карандашом, фломастером, шариковой или гелиевой ручкой, углём, пастелью, тушью, восковыми мелками.</w:t>
      </w:r>
    </w:p>
    <w:p w14:paraId="23F8E505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 Волшебная линия.</w:t>
      </w:r>
    </w:p>
    <w:p w14:paraId="1E76BA06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14:paraId="4BCB3D6A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заданий: «Линейная фантазия», «Лабиринты». Рисунок одной линией </w:t>
      </w:r>
    </w:p>
    <w:p w14:paraId="4EFFDF0D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 Точка.</w:t>
      </w:r>
    </w:p>
    <w:p w14:paraId="491CE3DE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«Характер точек»: жирные и тонкие, большие и маленькие, круглые и сложной формы. Техника пуантилизма (создание изображения при помощи одних лишь точек).</w:t>
      </w:r>
    </w:p>
    <w:p w14:paraId="745E95EF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заданий: «Мир насекомых под микроскопом», «Черепашки в пустыне», «Волшебные поляны». </w:t>
      </w:r>
    </w:p>
    <w:p w14:paraId="6BAAED4E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 Волшебное кружево</w:t>
      </w:r>
    </w:p>
    <w:p w14:paraId="175EB05D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линий, сочетание линий и точек.</w:t>
      </w:r>
    </w:p>
    <w:p w14:paraId="26A0B056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кружевных узоров.</w:t>
      </w:r>
    </w:p>
    <w:p w14:paraId="7D9990D4" w14:textId="77777777" w:rsidR="00D867D3" w:rsidRPr="0097675D" w:rsidRDefault="00805FD4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3.4</w:t>
      </w:r>
      <w:r w:rsidR="00D867D3"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Композиция.</w:t>
      </w:r>
    </w:p>
    <w:p w14:paraId="0756210F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Композиция, виды декоративной композиции.</w:t>
      </w:r>
    </w:p>
    <w:p w14:paraId="0E3F02A9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дидактическом альбоме «Секреты рисования: форма, композиция».</w:t>
      </w:r>
    </w:p>
    <w:p w14:paraId="2255C871" w14:textId="77777777" w:rsidR="00D867D3" w:rsidRPr="0097675D" w:rsidRDefault="00805FD4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3.5</w:t>
      </w:r>
      <w:r w:rsidR="00D867D3"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Пятно.</w:t>
      </w:r>
    </w:p>
    <w:p w14:paraId="4FF74F9F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 (четкий контур, схожесть с силуэтом).</w:t>
      </w:r>
    </w:p>
    <w:p w14:paraId="5DB665EB" w14:textId="77777777" w:rsidR="00D867D3" w:rsidRPr="0097675D" w:rsidRDefault="00D867D3" w:rsidP="00D867D3">
      <w:pPr>
        <w:shd w:val="clear" w:color="auto" w:fill="FFFFFF"/>
        <w:spacing w:after="0" w:line="240" w:lineRule="auto"/>
        <w:ind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Радужный рассвет с силуэтом домов и деревьев.</w:t>
      </w:r>
    </w:p>
    <w:p w14:paraId="3970DC70" w14:textId="77777777" w:rsidR="00D867D3" w:rsidRPr="0097675D" w:rsidRDefault="00805FD4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3.6</w:t>
      </w:r>
      <w:r w:rsidR="00D867D3"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Три приятеля больших: точка, линия и штрих.</w:t>
      </w:r>
    </w:p>
    <w:p w14:paraId="39C57607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выполнения работы, используя различные средства выразительности рисунка.</w:t>
      </w:r>
    </w:p>
    <w:p w14:paraId="674DAD01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в дидактическом альбоме «Три приятеля больших: точка, линия и штрих». Пейзажи.</w:t>
      </w:r>
    </w:p>
    <w:p w14:paraId="29F2DDA0" w14:textId="77777777" w:rsidR="00D867D3" w:rsidRPr="0097675D" w:rsidRDefault="00805FD4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3.7</w:t>
      </w:r>
      <w:r w:rsidR="00D867D3"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Ритм. Орнамент.</w:t>
      </w:r>
    </w:p>
    <w:p w14:paraId="652D09EE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ритме. Ритм окружает нас всюду. Орнамент – повторение рисунка через определённый интервал. Узоры как средство украшения. Выразительные возможности и многообразие узоров.</w:t>
      </w:r>
    </w:p>
    <w:p w14:paraId="0BE2E241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в дидактическом альбоме «Три приятеля больших: точка, линия и штрих».</w:t>
      </w:r>
    </w:p>
    <w:p w14:paraId="1A0E9595" w14:textId="77777777" w:rsidR="00D867D3" w:rsidRPr="0097675D" w:rsidRDefault="00805FD4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3.8</w:t>
      </w:r>
      <w:r w:rsidR="00D867D3"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Пэчворк из фантиков.</w:t>
      </w:r>
    </w:p>
    <w:p w14:paraId="3C8D30EC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Лоскутное шитье, форма «уголок».</w:t>
      </w:r>
    </w:p>
    <w:p w14:paraId="0F9AA5A1" w14:textId="77777777" w:rsidR="00D867D3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Изготовление ковриков из фантиков</w:t>
      </w:r>
    </w:p>
    <w:p w14:paraId="3AD0C770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</w:t>
      </w:r>
      <w:r w:rsidR="00805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Рисование деревьев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767FE522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состояние природы через цвет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3863434" w14:textId="77777777" w:rsidR="00D867D3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Рисуем формы деревьев.</w:t>
      </w:r>
    </w:p>
    <w:p w14:paraId="6E8D6343" w14:textId="77777777" w:rsidR="007F6E79" w:rsidRPr="0097675D" w:rsidRDefault="007F6E79" w:rsidP="007F6E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</w:t>
      </w:r>
      <w:r w:rsidR="00805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Фрукты на тарелке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41260045" w14:textId="77777777" w:rsidR="007F6E79" w:rsidRPr="00464C7C" w:rsidRDefault="007F6E79" w:rsidP="00464C7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64C7C" w:rsidRPr="00464C7C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Знакомство с техникой работы гуашью. Знакомство с жанром натюрморта.</w:t>
      </w:r>
      <w:r w:rsidR="00464C7C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</w:t>
      </w:r>
      <w:r w:rsidR="00464C7C" w:rsidRPr="00464C7C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Форма,</w:t>
      </w:r>
      <w:r w:rsidR="00464C7C" w:rsidRPr="00464C7C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 </w:t>
      </w:r>
      <w:r w:rsidR="00464C7C" w:rsidRPr="00464C7C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цвет, размеры, пропорции фруктов. Рисование гуашью.</w:t>
      </w:r>
    </w:p>
    <w:p w14:paraId="69E52584" w14:textId="77777777" w:rsidR="00D867D3" w:rsidRDefault="00D867D3" w:rsidP="00464C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>Раздел 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5480">
        <w:rPr>
          <w:rFonts w:ascii="Times New Roman" w:eastAsia="Times New Roman" w:hAnsi="Times New Roman" w:cs="Times New Roman"/>
          <w:b/>
          <w:sz w:val="24"/>
          <w:szCs w:val="24"/>
        </w:rPr>
        <w:t>Композиция (14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ч.)</w:t>
      </w:r>
    </w:p>
    <w:p w14:paraId="16DD199D" w14:textId="77777777" w:rsidR="00D867D3" w:rsidRPr="00D64E6A" w:rsidRDefault="00D867D3" w:rsidP="00464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E6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4.1. Рисунок по впечатлению.</w:t>
      </w:r>
    </w:p>
    <w:p w14:paraId="3B2C5BA6" w14:textId="77777777" w:rsidR="00D867D3" w:rsidRPr="00D64E6A" w:rsidRDefault="00D867D3" w:rsidP="00D8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Теория: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от эскиза до композиции. Разнообразный характер героев.</w:t>
      </w:r>
    </w:p>
    <w:p w14:paraId="2FC4D150" w14:textId="77777777" w:rsidR="00D867D3" w:rsidRPr="00D64E6A" w:rsidRDefault="00D867D3" w:rsidP="00D8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Практика: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Композиция по впечатлению.</w:t>
      </w:r>
    </w:p>
    <w:p w14:paraId="2C9EB405" w14:textId="77777777" w:rsidR="00464C7C" w:rsidRDefault="00D867D3" w:rsidP="00D8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4.2.</w:t>
      </w:r>
      <w:r w:rsidR="00464C7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Баба яга</w:t>
      </w:r>
    </w:p>
    <w:p w14:paraId="5F6CE201" w14:textId="77777777" w:rsidR="00464C7C" w:rsidRPr="00464C7C" w:rsidRDefault="00464C7C" w:rsidP="00F56D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</w:t>
      </w:r>
      <w:r w:rsidRPr="00464C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ка: </w:t>
      </w:r>
      <w:r w:rsidRPr="00464C7C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Закрепление умения рисовать героя, соблюдая пропорции его тела. Развитие творчества, фантазии, чувства композиции.</w:t>
      </w:r>
    </w:p>
    <w:p w14:paraId="6F27376C" w14:textId="77777777" w:rsidR="00464C7C" w:rsidRDefault="00464C7C" w:rsidP="00F56D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4.3</w:t>
      </w:r>
      <w:r w:rsidRPr="00F13A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64C7C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Моя любимая сказка</w:t>
      </w:r>
    </w:p>
    <w:p w14:paraId="4E861C20" w14:textId="77777777" w:rsidR="00464C7C" w:rsidRPr="00464C7C" w:rsidRDefault="00464C7C" w:rsidP="00F56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4C7C">
        <w:rPr>
          <w:rFonts w:ascii="OpenSans" w:eastAsia="Times New Roman" w:hAnsi="OpenSans" w:cs="Times New Roman"/>
          <w:b/>
          <w:i/>
          <w:iCs/>
          <w:color w:val="000000"/>
          <w:sz w:val="24"/>
          <w:szCs w:val="24"/>
          <w:lang w:eastAsia="ru-RU"/>
        </w:rPr>
        <w:t>Практика.</w:t>
      </w:r>
      <w:r w:rsidRPr="00464C7C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Правильное расположение объектов на листе бумаги. Закрепление умения рисовать героев сказки, соблюдая пропорции. Развитие фантазии, чувства композиции.</w:t>
      </w:r>
    </w:p>
    <w:p w14:paraId="09F1D510" w14:textId="77777777" w:rsidR="00D867D3" w:rsidRPr="00F13A9F" w:rsidRDefault="00464C7C" w:rsidP="00F56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4.4</w:t>
      </w:r>
      <w:r w:rsidR="00D867D3" w:rsidRPr="00F13A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Рисунок на темы литературных произведений.</w:t>
      </w:r>
    </w:p>
    <w:p w14:paraId="1D878DB2" w14:textId="77777777" w:rsidR="00D867D3" w:rsidRPr="00D64E6A" w:rsidRDefault="00D867D3" w:rsidP="00F56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Теория:</w:t>
      </w:r>
      <w:r w:rsidRPr="00F13A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Композиция. Иллюстраторы.</w:t>
      </w:r>
    </w:p>
    <w:p w14:paraId="7453B90E" w14:textId="77777777" w:rsidR="00D867D3" w:rsidRPr="00D64E6A" w:rsidRDefault="00D867D3" w:rsidP="00F56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Композиции – иллюстрации литературных произведений.</w:t>
      </w:r>
    </w:p>
    <w:p w14:paraId="4AEF54A8" w14:textId="77777777" w:rsidR="00464C7C" w:rsidRPr="00464C7C" w:rsidRDefault="00464C7C" w:rsidP="00F56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Тема 4.5. </w:t>
      </w:r>
      <w:r w:rsidRPr="00464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Твой четвероногий друг.</w:t>
      </w:r>
      <w:r w:rsidRPr="0046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приемами лепки по частям.</w:t>
      </w:r>
    </w:p>
    <w:p w14:paraId="5A8F9390" w14:textId="77777777" w:rsidR="00464C7C" w:rsidRPr="00464C7C" w:rsidRDefault="00F56D46" w:rsidP="00F56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D4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464C7C" w:rsidRPr="00464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Собака.</w:t>
      </w:r>
      <w:r w:rsidR="00464C7C" w:rsidRPr="0046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из пластилина. Формирование умений лепить фигурку собаки по частям, используя стеку в работе. Закрепление приемов лепки (раскатывание, вытягивание, разминание, сплющивание, сборка отдельных частей фигурки).</w:t>
      </w:r>
    </w:p>
    <w:p w14:paraId="511CCFAE" w14:textId="77777777" w:rsidR="00464C7C" w:rsidRPr="00F56D46" w:rsidRDefault="00464C7C" w:rsidP="00F56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Котенок.</w:t>
      </w:r>
      <w:r w:rsidRPr="0046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56D46" w:rsidRPr="0046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лепки котенка, придавая ему определенную позу и используя в работе стеку.</w:t>
      </w:r>
    </w:p>
    <w:p w14:paraId="59583448" w14:textId="77777777" w:rsidR="00D867D3" w:rsidRPr="00F13A9F" w:rsidRDefault="00F56D46" w:rsidP="00D8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4.6</w:t>
      </w:r>
      <w:r w:rsidR="00D867D3" w:rsidRPr="00F13A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.Пленэр.</w:t>
      </w:r>
    </w:p>
    <w:p w14:paraId="27DA817A" w14:textId="77777777" w:rsidR="00D867D3" w:rsidRPr="00D64E6A" w:rsidRDefault="00D867D3" w:rsidP="00D8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Теория: 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Пленэр и его особенности. Инструменты и материалы.</w:t>
      </w:r>
    </w:p>
    <w:p w14:paraId="04A5FE90" w14:textId="77777777" w:rsidR="00D867D3" w:rsidRDefault="00D867D3" w:rsidP="00D8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27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Зарисовки с натуры</w:t>
      </w:r>
      <w:r w:rsidR="00827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деревьев, цветов, элементов архитектуры.</w:t>
      </w:r>
    </w:p>
    <w:p w14:paraId="6F239A99" w14:textId="77777777" w:rsidR="00F56D46" w:rsidRPr="00D64E6A" w:rsidRDefault="00F56D46" w:rsidP="00F56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4.7</w:t>
      </w:r>
      <w:r w:rsidRPr="00F13A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Экскурсия</w:t>
      </w:r>
      <w:r w:rsidRPr="00F13A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14:paraId="43EED9F1" w14:textId="77777777" w:rsidR="00F56D46" w:rsidRPr="00D64E6A" w:rsidRDefault="004C29D0" w:rsidP="00F56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родного края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F56D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Наблюдения</w:t>
      </w:r>
      <w:r w:rsidR="00F56D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14:paraId="3D2BBDDB" w14:textId="77777777" w:rsidR="00D867D3" w:rsidRDefault="00D867D3" w:rsidP="00D867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Монотипия (4 ч.)</w:t>
      </w:r>
    </w:p>
    <w:p w14:paraId="521F4317" w14:textId="77777777" w:rsidR="00D867D3" w:rsidRDefault="00D867D3" w:rsidP="00D8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5.1. Бабочка.</w:t>
      </w:r>
    </w:p>
    <w:p w14:paraId="145D9C9B" w14:textId="77777777" w:rsidR="00D867D3" w:rsidRDefault="00D867D3" w:rsidP="00D8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F13A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13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техникой рисования «монотипия». Понятие симметрия.</w:t>
      </w:r>
    </w:p>
    <w:p w14:paraId="664D9237" w14:textId="77777777" w:rsidR="00D867D3" w:rsidRPr="00F13A9F" w:rsidRDefault="00D867D3" w:rsidP="00D8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F13A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13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Закрепление навыков рисования акварелью, используя приемы работы концом кисти.</w:t>
      </w:r>
    </w:p>
    <w:p w14:paraId="48EF32C1" w14:textId="77777777" w:rsidR="00D867D3" w:rsidRDefault="00D867D3" w:rsidP="00D8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5.2. Волшебное озеро</w:t>
      </w:r>
      <w:r w:rsidRPr="00F13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B7AE9BC" w14:textId="77777777" w:rsidR="00D867D3" w:rsidRDefault="00D867D3" w:rsidP="00D8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Теория: </w:t>
      </w:r>
      <w:r w:rsidRPr="00F13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Продолжение знакомства с техникой рисования «монотипия».</w:t>
      </w:r>
    </w:p>
    <w:p w14:paraId="5565A00C" w14:textId="77777777" w:rsidR="00D867D3" w:rsidRPr="00F13A9F" w:rsidRDefault="00D867D3" w:rsidP="00D8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F13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Закрепление навыков рисования акварелью. Использование в работе разных оттенков одного цвета.</w:t>
      </w:r>
    </w:p>
    <w:p w14:paraId="36B9C287" w14:textId="77777777" w:rsidR="00D867D3" w:rsidRPr="0097675D" w:rsidRDefault="00D867D3" w:rsidP="00D867D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6. </w:t>
      </w: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>Декоративно-прикладная деятельность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 xml:space="preserve"> ч.)</w:t>
      </w:r>
    </w:p>
    <w:p w14:paraId="0F688A8A" w14:textId="77777777" w:rsidR="00D867D3" w:rsidRPr="0097675D" w:rsidRDefault="00D867D3" w:rsidP="00D867D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>.1 Хохломская роспись</w:t>
      </w:r>
    </w:p>
    <w:p w14:paraId="38978D46" w14:textId="77777777" w:rsidR="00D867D3" w:rsidRPr="0097675D" w:rsidRDefault="00D867D3" w:rsidP="00D867D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r w:rsidRPr="0097675D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97675D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произведениями декоративного искусства. Изучение главных элементов росписи.</w:t>
      </w:r>
    </w:p>
    <w:p w14:paraId="291398AA" w14:textId="77777777" w:rsidR="00D867D3" w:rsidRPr="0097675D" w:rsidRDefault="00D867D3" w:rsidP="00D867D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97675D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97675D">
        <w:rPr>
          <w:rFonts w:ascii="Times New Roman" w:eastAsia="Times New Roman" w:hAnsi="Times New Roman" w:cs="Times New Roman"/>
          <w:sz w:val="24"/>
          <w:szCs w:val="24"/>
        </w:rPr>
        <w:t xml:space="preserve"> Рисование отдельных элементов росписи. Создание декоративной композиции из различных элементов росписи.</w:t>
      </w:r>
    </w:p>
    <w:p w14:paraId="6FD46A40" w14:textId="77777777" w:rsidR="00D867D3" w:rsidRPr="0097675D" w:rsidRDefault="00D867D3" w:rsidP="00D867D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6</w:t>
      </w: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>.2: Дымковская игрушка</w:t>
      </w:r>
    </w:p>
    <w:p w14:paraId="42FD17CE" w14:textId="77777777" w:rsidR="00D867D3" w:rsidRPr="0097675D" w:rsidRDefault="00D867D3" w:rsidP="00D867D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Теория:</w:t>
      </w:r>
      <w:r w:rsidRPr="0097675D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произведениями</w:t>
      </w:r>
      <w:r w:rsidRPr="0097675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7675D">
        <w:rPr>
          <w:rFonts w:ascii="Times New Roman" w:eastAsia="Times New Roman" w:hAnsi="Times New Roman" w:cs="Times New Roman"/>
          <w:sz w:val="24"/>
          <w:szCs w:val="24"/>
        </w:rPr>
        <w:t>декоративного искусства. Особенности цветовой гаммы и элементов росписи.</w:t>
      </w:r>
    </w:p>
    <w:p w14:paraId="02870BBD" w14:textId="77777777" w:rsidR="00D867D3" w:rsidRDefault="00D867D3" w:rsidP="00D867D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97675D">
        <w:rPr>
          <w:rFonts w:ascii="Times New Roman" w:eastAsia="Times New Roman" w:hAnsi="Times New Roman" w:cs="Times New Roman"/>
          <w:sz w:val="24"/>
          <w:szCs w:val="24"/>
        </w:rPr>
        <w:t>: Рисование фигур декоративных животных с элементами</w:t>
      </w:r>
      <w:r w:rsidRPr="0097675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росписи.</w:t>
      </w:r>
    </w:p>
    <w:p w14:paraId="11D9F33B" w14:textId="77777777" w:rsidR="00D867D3" w:rsidRPr="0097675D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7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Подведение итогов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(2 ч.)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7154E04C" w14:textId="77777777" w:rsidR="00D867D3" w:rsidRDefault="00D867D3" w:rsidP="00D86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учебных работ и творческих заданий за учебный год.</w:t>
      </w:r>
      <w:r w:rsidR="00A959F9" w:rsidRPr="00A959F9">
        <w:rPr>
          <w:rFonts w:ascii="Times New Roman" w:hAnsi="Times New Roman" w:cs="Times New Roman"/>
          <w:sz w:val="24"/>
          <w:szCs w:val="24"/>
        </w:rPr>
        <w:t xml:space="preserve"> </w:t>
      </w:r>
      <w:r w:rsidR="00A959F9">
        <w:rPr>
          <w:rFonts w:ascii="Times New Roman" w:hAnsi="Times New Roman" w:cs="Times New Roman"/>
          <w:sz w:val="24"/>
          <w:szCs w:val="24"/>
        </w:rPr>
        <w:t>Промежуточная аттестация</w:t>
      </w:r>
    </w:p>
    <w:p w14:paraId="602DA77D" w14:textId="77777777" w:rsidR="009E0250" w:rsidRDefault="009E0250" w:rsidP="006B2BE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7F4532" w14:textId="77777777" w:rsidR="000E1A16" w:rsidRPr="000E1A16" w:rsidRDefault="000E1A16" w:rsidP="000E1A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E1A1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1.3.  СОДЕРЖАНИЕ ПРОГРАММЫ</w:t>
      </w:r>
    </w:p>
    <w:p w14:paraId="778E6062" w14:textId="77777777" w:rsidR="000E1A16" w:rsidRPr="000E1A16" w:rsidRDefault="000E1A16" w:rsidP="000E1A16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A16">
        <w:rPr>
          <w:rFonts w:ascii="Times New Roman" w:eastAsia="Calibri" w:hAnsi="Times New Roman" w:cs="Times New Roman"/>
          <w:b/>
          <w:sz w:val="28"/>
          <w:szCs w:val="28"/>
        </w:rPr>
        <w:t>УЧЕБНЫЙ ПЛАН ПЕРВОГО ГОДА ОБУЧЕНИЯ на144ч</w:t>
      </w:r>
    </w:p>
    <w:tbl>
      <w:tblPr>
        <w:tblStyle w:val="TableNormal2"/>
        <w:tblpPr w:leftFromText="180" w:rightFromText="180" w:vertAnchor="text" w:tblpX="168" w:tblpY="1"/>
        <w:tblOverlap w:val="never"/>
        <w:tblW w:w="102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624"/>
        <w:gridCol w:w="19"/>
        <w:gridCol w:w="866"/>
        <w:gridCol w:w="13"/>
        <w:gridCol w:w="832"/>
        <w:gridCol w:w="20"/>
        <w:gridCol w:w="1088"/>
        <w:gridCol w:w="15"/>
        <w:gridCol w:w="2892"/>
      </w:tblGrid>
      <w:tr w:rsidR="000E1A16" w:rsidRPr="000E1A16" w14:paraId="3E5A28E5" w14:textId="77777777">
        <w:trPr>
          <w:trHeight w:val="49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48BE9" w14:textId="77777777" w:rsidR="000E1A16" w:rsidRPr="000E1A16" w:rsidRDefault="000E1A16" w:rsidP="000E1A16">
            <w:pPr>
              <w:spacing w:before="1" w:after="0" w:line="274" w:lineRule="exact"/>
              <w:ind w:left="120" w:right="280" w:firstLine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82A4F" w14:textId="77777777" w:rsidR="000E1A16" w:rsidRPr="000E1A16" w:rsidRDefault="000E1A16" w:rsidP="000E1A16">
            <w:pPr>
              <w:spacing w:before="1" w:after="0" w:line="274" w:lineRule="exact"/>
              <w:ind w:left="748" w:right="455" w:hanging="24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E1A1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Наименование раздела, подраздела и темы</w:t>
            </w:r>
          </w:p>
        </w:tc>
        <w:tc>
          <w:tcPr>
            <w:tcW w:w="2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BE92D" w14:textId="77777777" w:rsidR="000E1A16" w:rsidRPr="000E1A16" w:rsidRDefault="000E1A16" w:rsidP="000E1A16">
            <w:pPr>
              <w:spacing w:after="0" w:line="253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0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47D19F9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0E1A16" w:rsidRPr="000E1A16" w14:paraId="7790DAA1" w14:textId="77777777">
        <w:trPr>
          <w:cantSplit/>
          <w:trHeight w:val="680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F9EF4" w14:textId="77777777" w:rsidR="000E1A16" w:rsidRPr="000E1A16" w:rsidRDefault="000E1A16" w:rsidP="000E1A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1AE3D" w14:textId="77777777" w:rsidR="000E1A16" w:rsidRPr="000E1A16" w:rsidRDefault="000E1A16" w:rsidP="000E1A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62B74" w14:textId="77777777" w:rsidR="000E1A16" w:rsidRPr="000E1A16" w:rsidRDefault="000E1A16" w:rsidP="000E1A16">
            <w:pPr>
              <w:spacing w:after="0" w:line="258" w:lineRule="exact"/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E046A" w14:textId="77777777" w:rsidR="000E1A16" w:rsidRPr="000E1A16" w:rsidRDefault="000E1A16" w:rsidP="000E1A16">
            <w:pPr>
              <w:spacing w:after="0" w:line="258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9C3957" w14:textId="77777777" w:rsidR="000E1A16" w:rsidRPr="000E1A16" w:rsidRDefault="000E1A16" w:rsidP="000E1A16">
            <w:pPr>
              <w:spacing w:after="0" w:line="258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799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887C" w14:textId="77777777" w:rsidR="000E1A16" w:rsidRPr="000E1A16" w:rsidRDefault="000E1A16" w:rsidP="000E1A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1A16" w:rsidRPr="000E1A16" w14:paraId="574A4196" w14:textId="77777777">
        <w:trPr>
          <w:trHeight w:val="43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04DAD" w14:textId="77777777" w:rsidR="000E1A16" w:rsidRPr="000E1A16" w:rsidRDefault="000E1A16" w:rsidP="000E1A16">
            <w:pPr>
              <w:spacing w:after="0" w:line="268" w:lineRule="exact"/>
              <w:ind w:left="222" w:right="2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508AA3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программу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9E3702C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553239F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8A6A38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19CFEA" w14:textId="77777777" w:rsidR="000E1A16" w:rsidRPr="000E1A16" w:rsidRDefault="000E1A16" w:rsidP="000E1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A16" w:rsidRPr="000E1A16" w14:paraId="6BEFCB86" w14:textId="77777777">
        <w:trPr>
          <w:trHeight w:val="5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301D0" w14:textId="77777777" w:rsidR="000E1A16" w:rsidRPr="000E1A16" w:rsidRDefault="000E1A16" w:rsidP="000E1A16">
            <w:pPr>
              <w:spacing w:after="0" w:line="268" w:lineRule="exact"/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2297F1A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Вводное занятие. Правила техники безопасности.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FDC98E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F2A46DF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ED9D45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B74C1D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</w:tc>
      </w:tr>
      <w:tr w:rsidR="000E1A16" w:rsidRPr="000E1A16" w14:paraId="20F81035" w14:textId="77777777">
        <w:trPr>
          <w:trHeight w:val="43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FCF76" w14:textId="77777777" w:rsidR="000E1A16" w:rsidRPr="000E1A16" w:rsidRDefault="000E1A16" w:rsidP="000E1A16">
            <w:pPr>
              <w:spacing w:after="0" w:line="258" w:lineRule="exact"/>
              <w:ind w:left="222" w:right="2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A6BE68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E35BC5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44730D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BFE956F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B7A9C1" w14:textId="77777777" w:rsidR="000E1A16" w:rsidRPr="000E1A16" w:rsidRDefault="000E1A16" w:rsidP="000E1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A16" w:rsidRPr="000E1A16" w14:paraId="714FEC79" w14:textId="77777777">
        <w:trPr>
          <w:trHeight w:val="27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2727B" w14:textId="77777777" w:rsidR="000E1A16" w:rsidRPr="000E1A16" w:rsidRDefault="000E1A16" w:rsidP="000E1A16">
            <w:pPr>
              <w:spacing w:after="0" w:line="253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83ECAFC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Разноцветная страна. Основные цвета. Свойства красок.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FE1617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A24399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083D37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2151E7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2A110F33" w14:textId="77777777">
        <w:trPr>
          <w:trHeight w:val="5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FCAD4" w14:textId="77777777" w:rsidR="000E1A16" w:rsidRPr="000E1A16" w:rsidRDefault="000E1A16" w:rsidP="000E1A16">
            <w:pPr>
              <w:spacing w:after="0" w:line="268" w:lineRule="exact"/>
              <w:ind w:left="9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84FE02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цвета. Рисуем дождь.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116824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D52FFB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29E703F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3450657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47835D6F" w14:textId="77777777">
        <w:trPr>
          <w:trHeight w:val="5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0D7F7" w14:textId="77777777" w:rsidR="000E1A16" w:rsidRPr="000E1A16" w:rsidRDefault="000E1A16" w:rsidP="000E1A16">
            <w:pPr>
              <w:spacing w:after="0" w:line="26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EA00A9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цвета. Цыпленок.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283CD1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6B20D92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BF663E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C227F3" w14:textId="77777777" w:rsidR="000E1A16" w:rsidRPr="000E1A16" w:rsidRDefault="000E1A16" w:rsidP="000E1A16">
            <w:pPr>
              <w:rPr>
                <w:rFonts w:ascii="Calibri" w:eastAsia="Calibri" w:hAnsi="Calibri" w:cs="Times New Roman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Беседа.Практическая  работа</w:t>
            </w:r>
          </w:p>
        </w:tc>
      </w:tr>
      <w:tr w:rsidR="000E1A16" w:rsidRPr="000E1A16" w14:paraId="718F2316" w14:textId="77777777">
        <w:trPr>
          <w:trHeight w:val="5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44218" w14:textId="77777777" w:rsidR="000E1A16" w:rsidRPr="000E1A16" w:rsidRDefault="000E1A16" w:rsidP="000E1A16">
            <w:pPr>
              <w:spacing w:after="0" w:line="26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88533B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цвета. Маки.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EDE755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D08D1C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C22DDB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661DBA" w14:textId="77777777" w:rsidR="000E1A16" w:rsidRPr="000E1A16" w:rsidRDefault="000E1A16" w:rsidP="000E1A16">
            <w:pPr>
              <w:rPr>
                <w:rFonts w:ascii="Calibri" w:eastAsia="Calibri" w:hAnsi="Calibri" w:cs="Times New Roman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Беседа.Практическая  работа</w:t>
            </w:r>
          </w:p>
        </w:tc>
      </w:tr>
      <w:tr w:rsidR="000E1A16" w:rsidRPr="000E1A16" w14:paraId="40B5B52E" w14:textId="77777777">
        <w:trPr>
          <w:trHeight w:val="5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1FDE1" w14:textId="77777777" w:rsidR="000E1A16" w:rsidRPr="000E1A16" w:rsidRDefault="000E1A16" w:rsidP="000E1A16">
            <w:pPr>
              <w:spacing w:after="0" w:line="26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B55004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Составные цвета. Встреча двух красок.</w:t>
            </w:r>
          </w:p>
          <w:p w14:paraId="3FCB9AE5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Осеннее дерево.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021D2F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9264D52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7113F0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16B8A0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567E5C4D" w14:textId="77777777">
        <w:trPr>
          <w:trHeight w:val="5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48480" w14:textId="77777777" w:rsidR="000E1A16" w:rsidRPr="000E1A16" w:rsidRDefault="000E1A16" w:rsidP="000E1A16">
            <w:pPr>
              <w:spacing w:after="0" w:line="26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8BCD5B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Составные цвета. Встреча двух красок.</w:t>
            </w:r>
          </w:p>
          <w:p w14:paraId="6E52185D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Букет.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E7D8EBC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1D9B251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9A961B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7D6AFE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09EC8A90" w14:textId="77777777">
        <w:trPr>
          <w:trHeight w:val="5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7E17F" w14:textId="77777777" w:rsidR="000E1A16" w:rsidRPr="000E1A16" w:rsidRDefault="000E1A16" w:rsidP="000E1A16">
            <w:pPr>
              <w:spacing w:after="0" w:line="26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B8291B6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Составные цвета. Встреча двух красок.</w:t>
            </w:r>
          </w:p>
          <w:p w14:paraId="0B1CE563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Кактус.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E98BA97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3B1276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9403061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E8CC849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31F9DB36" w14:textId="77777777">
        <w:trPr>
          <w:trHeight w:val="38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C7B52" w14:textId="77777777" w:rsidR="000E1A16" w:rsidRPr="000E1A16" w:rsidRDefault="000E1A16" w:rsidP="000E1A16">
            <w:pPr>
              <w:spacing w:after="0" w:line="25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63DDCA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в лужах.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4088E3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2D06C11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0CEAEE8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18AEE2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580F3266" w14:textId="77777777">
        <w:trPr>
          <w:trHeight w:val="40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B688E" w14:textId="77777777" w:rsidR="000E1A16" w:rsidRPr="000E1A16" w:rsidRDefault="000E1A16" w:rsidP="000E1A16">
            <w:pPr>
              <w:spacing w:after="0" w:line="25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2C6E36F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Оттенки. Красочное настроение.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0FD69E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1A93534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AE282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806E2B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7A181069" w14:textId="77777777">
        <w:trPr>
          <w:trHeight w:val="41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D5788" w14:textId="77777777" w:rsidR="000E1A16" w:rsidRPr="000E1A16" w:rsidRDefault="000E1A16" w:rsidP="000E1A16">
            <w:pPr>
              <w:spacing w:after="0" w:line="25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E3EC80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Радужное колесо.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EF4BA26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9620DD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77AF0E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1836DCD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3EFA985F" w14:textId="77777777">
        <w:trPr>
          <w:trHeight w:val="40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A7C2B" w14:textId="77777777" w:rsidR="000E1A16" w:rsidRPr="000E1A16" w:rsidRDefault="000E1A16" w:rsidP="000E1A16">
            <w:pPr>
              <w:spacing w:after="0" w:line="25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6BA2003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Радуга в карандаше.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6AFB3D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353F6F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CF4AEE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87A82D8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0F5D13D4" w14:textId="77777777">
        <w:trPr>
          <w:trHeight w:val="39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450AD" w14:textId="77777777" w:rsidR="000E1A16" w:rsidRPr="000E1A16" w:rsidRDefault="000E1A16" w:rsidP="000E1A16">
            <w:pPr>
              <w:spacing w:after="0" w:line="25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87C05B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Радужная бумага.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EB5626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54C9A5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C8909E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0B06C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1A115A01" w14:textId="77777777">
        <w:trPr>
          <w:trHeight w:val="4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E6869" w14:textId="77777777" w:rsidR="000E1A16" w:rsidRPr="000E1A16" w:rsidRDefault="000E1A16" w:rsidP="000E1A16">
            <w:pPr>
              <w:spacing w:after="0" w:line="25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88470F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Радужный мир.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1AC5CB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22DCB1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794FA9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F1ECAC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36746C99" w14:textId="77777777">
        <w:trPr>
          <w:trHeight w:val="40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691D6" w14:textId="77777777" w:rsidR="000E1A16" w:rsidRPr="000E1A16" w:rsidRDefault="000E1A16" w:rsidP="000E1A16">
            <w:pPr>
              <w:spacing w:after="0" w:line="25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5057E6E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 под дождем.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D02AEF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30BFF06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E4347BF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6243791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7B8A32D3" w14:textId="77777777">
        <w:trPr>
          <w:trHeight w:val="39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708E4" w14:textId="77777777" w:rsidR="000E1A16" w:rsidRPr="000E1A16" w:rsidRDefault="000E1A16" w:rsidP="000E1A16">
            <w:pPr>
              <w:spacing w:after="0" w:line="25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9CEE78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жизни снеговиков.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752AB0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F38B82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63BF7E2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5A1641A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30D21480" w14:textId="77777777">
        <w:trPr>
          <w:trHeight w:val="40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CD2BE" w14:textId="77777777" w:rsidR="000E1A16" w:rsidRPr="000E1A16" w:rsidRDefault="000E1A16" w:rsidP="000E1A16">
            <w:pPr>
              <w:spacing w:after="0" w:line="25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BDBA3B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Праздник теплых и холодных цветов.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9E6956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3BE47B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B90D2A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3ACCDC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56B014A5" w14:textId="77777777">
        <w:trPr>
          <w:trHeight w:val="39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40A7" w14:textId="77777777" w:rsidR="000E1A16" w:rsidRPr="000E1A16" w:rsidRDefault="000E1A16" w:rsidP="000E1A16">
            <w:pPr>
              <w:spacing w:after="0" w:line="25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EE20B75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Вальс снежинок.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DE313E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13D1AB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E5F652A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B8C024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61613F89" w14:textId="77777777">
        <w:trPr>
          <w:trHeight w:val="41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4E99D" w14:textId="77777777" w:rsidR="000E1A16" w:rsidRPr="000E1A16" w:rsidRDefault="000E1A16" w:rsidP="000E1A16">
            <w:pPr>
              <w:spacing w:after="0" w:line="25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53068D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Хитрые цвета. Елочное дефиле.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12F12E2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5F442C5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B22ACD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20CCE6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5C57C41F" w14:textId="77777777">
        <w:trPr>
          <w:trHeight w:val="39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5C82" w14:textId="77777777" w:rsidR="000E1A16" w:rsidRPr="000E1A16" w:rsidRDefault="000E1A16" w:rsidP="000E1A16">
            <w:pPr>
              <w:spacing w:after="0" w:line="258" w:lineRule="exact"/>
              <w:ind w:left="222" w:right="213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1CDD17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Сближение цвета. Контрастные цвета.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E5A8A8E" w14:textId="77777777" w:rsidR="000E1A16" w:rsidRPr="000E1A16" w:rsidRDefault="000E1A16" w:rsidP="000E1A16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2824333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58DEA8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E62B8C8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2FD0F276" w14:textId="77777777">
        <w:trPr>
          <w:trHeight w:val="37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E0BAFA8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15E8412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FD5751" w14:textId="77777777" w:rsidR="000E1A16" w:rsidRPr="000E1A16" w:rsidRDefault="000E1A16" w:rsidP="000E1A16">
            <w:pPr>
              <w:spacing w:after="0" w:line="240" w:lineRule="auto"/>
              <w:ind w:left="116" w:right="-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0BA1C8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C4A4A1A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09961E" w14:textId="77777777" w:rsidR="000E1A16" w:rsidRPr="000E1A16" w:rsidRDefault="000E1A16" w:rsidP="000E1A16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A16" w:rsidRPr="000E1A16" w14:paraId="5F1EE2D4" w14:textId="77777777">
        <w:trPr>
          <w:trHeight w:val="39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F2727A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1EBBD0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линия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180065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2D3D066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EEAB41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92C9A0F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033C15CB" w14:textId="77777777">
        <w:trPr>
          <w:trHeight w:val="400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F0C465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AB2751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Точка.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1012FD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DB52F1B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DCE551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564259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066FD229" w14:textId="77777777">
        <w:trPr>
          <w:trHeight w:val="405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1CCED5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37A329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Волшебное кружево.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7B4E50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78149F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2BC157E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9154D1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299E8072" w14:textId="77777777">
        <w:trPr>
          <w:trHeight w:val="412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DE28AB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7CADD53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Форма. Веселая овечка.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996B48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B5707C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A94240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B5F7F2B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27B7C4A2" w14:textId="77777777">
        <w:trPr>
          <w:trHeight w:val="40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0B25780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D3AB49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Композиция.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5EC492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A7DF98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83999CB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CDD6D7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4D63632A" w14:textId="77777777">
        <w:trPr>
          <w:trHeight w:val="273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FF3C1D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B20665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Пятно.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AC0CB7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070688D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67B92D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37B68F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68A0C759" w14:textId="77777777">
        <w:trPr>
          <w:trHeight w:val="273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8E02C94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B1B204D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Три приятеля больших: точка, линия и штрих.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B31199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B6FC70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FF3711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F0740D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3453ACE2" w14:textId="77777777">
        <w:trPr>
          <w:trHeight w:val="401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B0C9D1C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F43E13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Ритм. Орнамент.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FE1EF8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8F6CF2E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7715AA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7018E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5958BBD3" w14:textId="77777777">
        <w:trPr>
          <w:trHeight w:val="40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1C1D2B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979D8A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Пэчворк из фантиков.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1838356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D5249AB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E0ED48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7FB9390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4FCE6299" w14:textId="77777777">
        <w:trPr>
          <w:trHeight w:val="412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2A768D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12E473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деревьев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3D2F8D4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A0A9D1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9F97BD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8CD4D9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2AEEEE1E" w14:textId="77777777">
        <w:trPr>
          <w:trHeight w:val="412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A95DC0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3.11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B7E643E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Фрукты на тарелке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D88207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F0128C7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8612DD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8E8772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E1A16" w:rsidRPr="000E1A16" w14:paraId="28595632" w14:textId="77777777">
        <w:trPr>
          <w:trHeight w:val="40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B31B63D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29049F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9A32606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2F67AFD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4D90856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21AF91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1A16" w:rsidRPr="000E1A16" w14:paraId="33C17AA3" w14:textId="77777777">
        <w:trPr>
          <w:trHeight w:val="39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64C9435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DE7924" w14:textId="77777777" w:rsidR="000E1A16" w:rsidRPr="000E1A16" w:rsidRDefault="000E1A16" w:rsidP="000E1A16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по впечатлению.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BDA2348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A886CC1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EC0FBA8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834A2D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5E7AB149" w14:textId="77777777">
        <w:trPr>
          <w:trHeight w:val="39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08A9456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6967E7" w14:textId="77777777" w:rsidR="000E1A16" w:rsidRPr="000E1A16" w:rsidRDefault="000E1A16" w:rsidP="000E1A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Баба - яга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C3FFC2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376C40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40A49F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F84BA4" w14:textId="77777777" w:rsidR="000E1A16" w:rsidRPr="000E1A16" w:rsidRDefault="000E1A16" w:rsidP="000E1A16">
            <w:pPr>
              <w:rPr>
                <w:rFonts w:ascii="Calibri" w:eastAsia="Calibri" w:hAnsi="Calibri" w:cs="Times New Roman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</w:tr>
      <w:tr w:rsidR="000E1A16" w:rsidRPr="000E1A16" w14:paraId="5CB03F2F" w14:textId="77777777">
        <w:trPr>
          <w:trHeight w:val="39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3F02E24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26CEC7" w14:textId="77777777" w:rsidR="000E1A16" w:rsidRPr="000E1A16" w:rsidRDefault="000E1A16" w:rsidP="000E1A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BD78EDE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90CE0A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3D24FC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C098BC" w14:textId="77777777" w:rsidR="000E1A16" w:rsidRPr="000E1A16" w:rsidRDefault="000E1A16" w:rsidP="000E1A16">
            <w:pPr>
              <w:rPr>
                <w:rFonts w:ascii="Calibri" w:eastAsia="Calibri" w:hAnsi="Calibri" w:cs="Times New Roman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</w:tr>
      <w:tr w:rsidR="000E1A16" w:rsidRPr="000E1A16" w14:paraId="258E5F92" w14:textId="77777777">
        <w:trPr>
          <w:trHeight w:val="629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74D493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0BF7D3" w14:textId="77777777" w:rsidR="000E1A16" w:rsidRPr="000E1A16" w:rsidRDefault="000E1A16" w:rsidP="000E1A16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1A1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Рисунок на темы литературных произведений.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2F2D32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FE5C54F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CCF41FE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235C07" w14:textId="77777777" w:rsidR="000E1A16" w:rsidRPr="000E1A16" w:rsidRDefault="000E1A16" w:rsidP="000E1A16">
            <w:pPr>
              <w:ind w:left="126"/>
              <w:rPr>
                <w:rFonts w:ascii="Calibri" w:eastAsia="Calibri" w:hAnsi="Calibri" w:cs="Times New Roman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57D00FE9" w14:textId="77777777">
        <w:trPr>
          <w:trHeight w:val="40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F53483" w14:textId="77777777" w:rsidR="000E1A16" w:rsidRPr="000E1A16" w:rsidRDefault="000E1A16" w:rsidP="000E1A16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EC6294" w14:textId="77777777" w:rsidR="000E1A16" w:rsidRPr="000E1A16" w:rsidRDefault="000E1A16" w:rsidP="000E1A16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1A1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Твой четвероногий друг (собака, котенок)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58E8B34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7F0FA6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883144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D6CEFF" w14:textId="77777777" w:rsidR="000E1A16" w:rsidRPr="000E1A16" w:rsidRDefault="000E1A16" w:rsidP="000E1A16">
            <w:pPr>
              <w:ind w:left="1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E1A16" w:rsidRPr="000E1A16" w14:paraId="21FA45E4" w14:textId="77777777">
        <w:trPr>
          <w:trHeight w:val="538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FF4079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595233" w14:textId="77777777" w:rsidR="000E1A16" w:rsidRPr="000E1A16" w:rsidRDefault="000E1A16" w:rsidP="000E1A16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Пленэр.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7B34C1D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7BC95B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E87336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98BF92" w14:textId="77777777" w:rsidR="000E1A16" w:rsidRPr="000E1A16" w:rsidRDefault="000E1A16" w:rsidP="000E1A16">
            <w:pPr>
              <w:ind w:left="126"/>
              <w:rPr>
                <w:rFonts w:ascii="Calibri" w:eastAsia="Calibri" w:hAnsi="Calibri" w:cs="Times New Roman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59F484F4" w14:textId="77777777">
        <w:trPr>
          <w:trHeight w:val="66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9580D6D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07E104" w14:textId="77777777" w:rsidR="000E1A16" w:rsidRPr="000E1A16" w:rsidRDefault="000E1A16" w:rsidP="000E1A16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Экскурсия. 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504F29" w14:textId="77777777" w:rsidR="000E1A16" w:rsidRPr="000E1A16" w:rsidRDefault="000E1A16" w:rsidP="000E1A16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AF9C9A3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BB941B6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1AD89C" w14:textId="77777777" w:rsidR="000E1A16" w:rsidRPr="000E1A16" w:rsidRDefault="000E1A16" w:rsidP="000E1A16">
            <w:pPr>
              <w:ind w:left="1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</w:t>
            </w:r>
          </w:p>
        </w:tc>
      </w:tr>
      <w:tr w:rsidR="000E1A16" w:rsidRPr="000E1A16" w14:paraId="355E8DFB" w14:textId="77777777">
        <w:trPr>
          <w:trHeight w:val="407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9D6BE5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40EF34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2594E1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0CD404D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28852A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898922" w14:textId="77777777" w:rsidR="000E1A16" w:rsidRPr="000E1A16" w:rsidRDefault="000E1A16" w:rsidP="000E1A16">
            <w:pPr>
              <w:ind w:left="1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1A16" w:rsidRPr="000E1A16" w14:paraId="230FCFB8" w14:textId="77777777">
        <w:trPr>
          <w:trHeight w:val="699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779AB9B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B90F7B" w14:textId="77777777" w:rsidR="000E1A16" w:rsidRPr="000E1A16" w:rsidRDefault="000E1A16" w:rsidP="000E1A16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Бабочка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393C80A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6DDFC2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D2DCAD3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0CAE715" w14:textId="77777777" w:rsidR="000E1A16" w:rsidRPr="000E1A16" w:rsidRDefault="000E1A16" w:rsidP="000E1A16">
            <w:pPr>
              <w:rPr>
                <w:rFonts w:ascii="Calibri" w:eastAsia="Calibri" w:hAnsi="Calibri" w:cs="Times New Roman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 Практическая работа</w:t>
            </w:r>
          </w:p>
        </w:tc>
      </w:tr>
      <w:tr w:rsidR="000E1A16" w:rsidRPr="000E1A16" w14:paraId="6ABD4BB3" w14:textId="77777777">
        <w:trPr>
          <w:trHeight w:val="531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A09D70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C49221" w14:textId="77777777" w:rsidR="000E1A16" w:rsidRPr="000E1A16" w:rsidRDefault="000E1A16" w:rsidP="000E1A16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Волшебное озеро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26B78F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5CABF0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3CD87F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4A76D3" w14:textId="77777777" w:rsidR="000E1A16" w:rsidRPr="000E1A16" w:rsidRDefault="000E1A16" w:rsidP="000E1A16">
            <w:pPr>
              <w:rPr>
                <w:rFonts w:ascii="Calibri" w:eastAsia="Calibri" w:hAnsi="Calibri" w:cs="Times New Roman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 Практическая работа</w:t>
            </w:r>
          </w:p>
        </w:tc>
      </w:tr>
      <w:tr w:rsidR="000E1A16" w:rsidRPr="000E1A16" w14:paraId="43F8BA2F" w14:textId="77777777">
        <w:trPr>
          <w:trHeight w:val="273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B0E0411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BEEB8C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Декоративно-прикладная деятельность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E5F3EF0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FE584E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8E5704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AD1484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1A16" w:rsidRPr="000E1A16" w14:paraId="7F218ACF" w14:textId="77777777">
        <w:trPr>
          <w:trHeight w:val="42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0B79B0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B481BE5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Хохломская роспись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862FA8F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32F5AC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07AA64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208F2D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2902B487" w14:textId="77777777">
        <w:trPr>
          <w:trHeight w:val="40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D722C2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5D3430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Дымковская игрушка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EA7C264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D975EF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58E1231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65C9667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0E1A16" w:rsidRPr="000E1A16" w14:paraId="7859050A" w14:textId="77777777">
        <w:trPr>
          <w:trHeight w:val="39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D460FA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995107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C65D32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9F23754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418E7F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047713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1A16" w:rsidRPr="000E1A16" w14:paraId="700AA5FB" w14:textId="77777777">
        <w:trPr>
          <w:trHeight w:val="416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235B7B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792121" w14:textId="77777777" w:rsidR="000E1A16" w:rsidRPr="000E1A16" w:rsidRDefault="000E1A16" w:rsidP="000E1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6F89F3F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01E678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F32E02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638E735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16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0E1A16" w:rsidRPr="000E1A16" w14:paraId="01D72E39" w14:textId="77777777">
        <w:trPr>
          <w:trHeight w:val="551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8E8432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724F4C" w14:textId="77777777" w:rsidR="000E1A16" w:rsidRPr="000E1A16" w:rsidRDefault="000E1A16" w:rsidP="000E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590E58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8829FF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6C00849" w14:textId="77777777" w:rsidR="000E1A16" w:rsidRPr="000E1A16" w:rsidRDefault="000E1A16" w:rsidP="000E1A16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0A9A89" w14:textId="77777777" w:rsidR="000E1A16" w:rsidRPr="000E1A16" w:rsidRDefault="000E1A16" w:rsidP="000E1A16">
            <w:pPr>
              <w:spacing w:after="0" w:line="240" w:lineRule="auto"/>
              <w:ind w:left="1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714F9E1" w14:textId="77777777" w:rsidR="00826769" w:rsidRDefault="00826769" w:rsidP="006B2BE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C2F6EC" w14:textId="77777777" w:rsidR="000E1A16" w:rsidRDefault="000E1A16" w:rsidP="006B2BE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877F78" w14:textId="77777777" w:rsidR="000E1A16" w:rsidRPr="00773225" w:rsidRDefault="000E1A16" w:rsidP="000E1A16">
      <w:pPr>
        <w:widowControl w:val="0"/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учебно-тематического плана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год </w:t>
      </w:r>
      <w:r w:rsidRPr="00D33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</w:p>
    <w:p w14:paraId="3D32003A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Введение в программу (2 ч.)</w:t>
      </w:r>
    </w:p>
    <w:p w14:paraId="423F7E8C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1.1. Вводное занятие. Правила 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техники безопасности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18E693A8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</w:p>
    <w:p w14:paraId="60BB62DB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безопасности. Организация рабочего места. Знакомство с художественными материалами и оборудованием.</w:t>
      </w:r>
    </w:p>
    <w:p w14:paraId="0FCC48B3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Живопись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(76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B0DA60A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Живопись как язык цвета, цветное изображение мира. Отождествление художника и волшебника в древние времена.</w:t>
      </w:r>
    </w:p>
    <w:p w14:paraId="45A78B26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Разноцветная страна. Основные цвета. Свойства красок.</w:t>
      </w:r>
    </w:p>
    <w:p w14:paraId="47920F84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Теория: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дидактическим альбомом «Разноцветная страна». Изучение основных цветов.</w:t>
      </w:r>
    </w:p>
    <w:p w14:paraId="496A0535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Окрашивание листа в основные цвета. </w:t>
      </w: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дидактическом альбоме. Изображение дерева аппликацией из окрашенного листа</w:t>
      </w:r>
      <w:r w:rsidRPr="0097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03569C52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Основные цвета. Рисуем дождь.</w:t>
      </w:r>
    </w:p>
    <w:p w14:paraId="2CB7B601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понятия об основных цветах. Знакомство со свойствами акварельных красок.</w:t>
      </w:r>
    </w:p>
    <w:p w14:paraId="1ECE1164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Рисуем дождь. </w:t>
      </w:r>
    </w:p>
    <w:p w14:paraId="627DF8AD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Основные цвета. Цыпленок.</w:t>
      </w:r>
    </w:p>
    <w:p w14:paraId="15B9EC67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понятия об основных цветах. Правила работы с ножницами, клеем.</w:t>
      </w:r>
    </w:p>
    <w:p w14:paraId="18AEDFF2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</w:t>
      </w: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ка:</w:t>
      </w: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ирование из салфеток. Цыпленок </w:t>
      </w:r>
    </w:p>
    <w:p w14:paraId="07D2070E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Основные цвета. Маки.</w:t>
      </w:r>
    </w:p>
    <w:p w14:paraId="1F656A25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понятия об основных цветах. Техника работы с мокрой бумагой. Правила работы с ножницами и клеем.</w:t>
      </w:r>
    </w:p>
    <w:p w14:paraId="10A5E0EA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онструирование из бумаги. Маки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6B231D2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 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Составные цвета. Встреча двух красок. Осеннее дерево. </w:t>
      </w:r>
    </w:p>
    <w:p w14:paraId="3D2E23B3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Составные цвета. Правила получения составных цветов. Правила работы с    гуашью.</w:t>
      </w:r>
    </w:p>
    <w:p w14:paraId="2E1C5EC6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составной оранжевой краски из двух основных: желтой и красной. Умение смешивать краски и получать красивые цветовые пятна. Осеннее дерево. </w:t>
      </w:r>
    </w:p>
    <w:p w14:paraId="116C961E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2.6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Составные цвета. Встреча двух красок. Букет.</w:t>
      </w:r>
    </w:p>
    <w:p w14:paraId="0DC7BB9E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Составные цвета. Правила получения сост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авных цветов. Правила работы с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гуашью.</w:t>
      </w:r>
    </w:p>
    <w:p w14:paraId="42755126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смешивать краски и получать красивые цветовые пятна. Получение составной фиолетовой краски из двух основных: красной и синей. Букет. </w:t>
      </w:r>
    </w:p>
    <w:p w14:paraId="29B6F3DA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2.7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Составные цвета. Встреча двух красок. Кактус.</w:t>
      </w:r>
    </w:p>
    <w:p w14:paraId="6AB5ABE3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Составные цвета. Правила получения соста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вных цветов. Правила работы с 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гуашью.</w:t>
      </w:r>
    </w:p>
    <w:p w14:paraId="56901E6C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смешивать краски и получать красивые цветовые пятна. Получение составной зеленой краски из двух основных: желтой и синей. Кактус.</w:t>
      </w:r>
    </w:p>
    <w:p w14:paraId="71EBF1D8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2.8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Листья в лужах.</w:t>
      </w:r>
    </w:p>
    <w:p w14:paraId="03A9D8CB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акварельных красок.</w:t>
      </w:r>
    </w:p>
    <w:p w14:paraId="25EE97D3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Иллюстриро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вание сказки «Жила-была лужа». </w:t>
      </w:r>
    </w:p>
    <w:p w14:paraId="4D433658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2.9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Оттенки. Красочное настроение.</w:t>
      </w:r>
    </w:p>
    <w:p w14:paraId="2688ACC1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Приёмы постепенного добавления в яркий цвет белой или чёрной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14:paraId="64583955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заданий: «Краски утра», «Какая бывает ночь»,  «Воздушные замки», «Дремучий лес».</w:t>
      </w:r>
    </w:p>
    <w:p w14:paraId="279C6E30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2.10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Радужное колесо.</w:t>
      </w:r>
    </w:p>
    <w:p w14:paraId="373BE807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спектре (цветовом круге). Закономерность расположения цветов в спектре.</w:t>
      </w:r>
    </w:p>
    <w:p w14:paraId="10411E0D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со спектром. Превращ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радужного колеса в образ. </w:t>
      </w:r>
    </w:p>
    <w:p w14:paraId="2D2A9378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2.11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Радуга в карандаше.</w:t>
      </w:r>
    </w:p>
    <w:p w14:paraId="556825A7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Смешивание цветов при наложении, лессировка. Правила работы с цветными карандашами.</w:t>
      </w:r>
    </w:p>
    <w:p w14:paraId="17796750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Воздушные шары. </w:t>
      </w:r>
    </w:p>
    <w:p w14:paraId="277D3444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2.12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Радужная бумага.</w:t>
      </w:r>
    </w:p>
    <w:p w14:paraId="094AE421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Закономерность расположения цветов в радуге. Правила работы в технике аппликации.</w:t>
      </w:r>
    </w:p>
    <w:p w14:paraId="191E8E26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радужно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бумаги в технике аппликации.</w:t>
      </w:r>
    </w:p>
    <w:p w14:paraId="443FF835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2.13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Радужный мир.</w:t>
      </w:r>
    </w:p>
    <w:p w14:paraId="6521F021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Закономерность расположения цветов в радуге. Правила работы в технике аппликации. Работа с шаблонами.</w:t>
      </w:r>
    </w:p>
    <w:p w14:paraId="62060AE3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 из радужного полотна. </w:t>
      </w:r>
    </w:p>
    <w:p w14:paraId="1CDC8BB2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2.14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Прогулки под дождем.</w:t>
      </w:r>
    </w:p>
    <w:p w14:paraId="53E7EE59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техникой работы фломастерами. Экспериментирование с цветом (накладывание одного слоя на другой).</w:t>
      </w:r>
    </w:p>
    <w:p w14:paraId="03AFBF80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Изображение города под дождем </w:t>
      </w:r>
    </w:p>
    <w:p w14:paraId="08524BF3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 жизни снеговиков.</w:t>
      </w:r>
    </w:p>
    <w:p w14:paraId="58385077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 зрения, положение натуры в пространстве, ракурс.</w:t>
      </w:r>
    </w:p>
    <w:p w14:paraId="0373BF00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Изображение снеговиков в разных ракурсах </w:t>
      </w:r>
    </w:p>
    <w:p w14:paraId="0A730758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2.16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Праздник тёплых и холодных цветов.</w:t>
      </w:r>
    </w:p>
    <w:p w14:paraId="79ED721D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цветов на тёплые и холодные. Особенности тёплых цветов (ощущение тепла, согревания). Особенности холодных цветов (чувство прохлады). Взаимодополнение тёплых и холодных цветов.</w:t>
      </w:r>
    </w:p>
    <w:p w14:paraId="253FB6C0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Изобразить  простые силуэты. Выполнить деление плоскости линейным или узорчатым способом и раскрасить рисунок в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тёпло-холодной цветовой гамме.</w:t>
      </w:r>
    </w:p>
    <w:p w14:paraId="1852B31A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2.17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Вальс снежинок.</w:t>
      </w:r>
    </w:p>
    <w:p w14:paraId="37ADADA2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выполнения узоров, композиция.</w:t>
      </w:r>
    </w:p>
    <w:p w14:paraId="1CEAFABE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снежинок, составление из снежинок композиций</w:t>
      </w:r>
    </w:p>
    <w:p w14:paraId="7DA20B29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2.18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Хитрые цвета. Елочное дефиле.</w:t>
      </w:r>
    </w:p>
    <w:p w14:paraId="4C931051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Оттенки зеленого. Правила работы с графическими материалами и гуашью.</w:t>
      </w:r>
    </w:p>
    <w:p w14:paraId="40E5C6F9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Декоративная разработка формы елочки и украшение ее разными оттенками зеленого.</w:t>
      </w:r>
      <w:r w:rsidRPr="0097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14:paraId="4A0F063D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2.19</w:t>
      </w:r>
      <w:r w:rsidRPr="00C0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Сближение  цвета. Контрастные  цвета.</w:t>
      </w:r>
    </w:p>
    <w:p w14:paraId="3D6F2C73" w14:textId="77777777" w:rsidR="000E1A16" w:rsidRPr="00C03AEE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Родственные цвета. Три пары контрастных (противоположных)  цветов: жёлтый – синий, красный – зелёный, оранжевый – фиолетовый. Использование контраста цвета для выделения главного.</w:t>
      </w:r>
    </w:p>
    <w:p w14:paraId="6D090CE5" w14:textId="77777777" w:rsidR="000E1A16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C03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Плетеные коврики.</w:t>
      </w:r>
    </w:p>
    <w:p w14:paraId="0F409439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Рисунок (40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</w:p>
    <w:p w14:paraId="3B82F8E4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как непосредственный вид искусства. Рисунок простым карандашом, фломастером, шариковой или гелиевой ручкой, углём, пастелью, тушью, восковыми мелками.</w:t>
      </w:r>
    </w:p>
    <w:p w14:paraId="2A9326C9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 Волшебная линия.</w:t>
      </w:r>
    </w:p>
    <w:p w14:paraId="6A43AC55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14:paraId="41372560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заданий: «Линейная фантазия», «Лабиринты». Рисунок одной линией </w:t>
      </w:r>
    </w:p>
    <w:p w14:paraId="7BA1AE4F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 Точка.</w:t>
      </w:r>
    </w:p>
    <w:p w14:paraId="04A9161F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«Характер точек»: жирные и тонкие, большие и маленькие, круглые и сложной формы. Техника пуантилизма (создание изображения при помощи одних лишь точек).</w:t>
      </w:r>
    </w:p>
    <w:p w14:paraId="65C25BD5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заданий: «Мир насекомых под микроскопом», «Черепашки в пустыне», «Волшебные поляны». </w:t>
      </w:r>
    </w:p>
    <w:p w14:paraId="6C49D989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 Волшебное кружево</w:t>
      </w:r>
    </w:p>
    <w:p w14:paraId="682B50D5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линий, сочетание линий и точек.</w:t>
      </w:r>
    </w:p>
    <w:p w14:paraId="60C8E327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кружевных узоров.</w:t>
      </w:r>
    </w:p>
    <w:p w14:paraId="15BF3EF7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3.4 Форма. Веселая овечка.</w:t>
      </w:r>
    </w:p>
    <w:p w14:paraId="64DF3D81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формы предмета. Знакомство с различными видами форм (геометрическими, природными, фантазийными), способы их изображения на бумаге.</w:t>
      </w:r>
    </w:p>
    <w:p w14:paraId="63476B68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Формы и ассоциации. Задания-игры. </w:t>
      </w:r>
    </w:p>
    <w:p w14:paraId="45F0640D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3.5 Композиция.</w:t>
      </w:r>
    </w:p>
    <w:p w14:paraId="323B1673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Композиция, виды декоративной композиции.</w:t>
      </w:r>
    </w:p>
    <w:p w14:paraId="1FD8F772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 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дидактическом альбоме «Секреты рисования: форма, композиция».</w:t>
      </w:r>
    </w:p>
    <w:p w14:paraId="619996B2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3.6 Пятно.</w:t>
      </w:r>
    </w:p>
    <w:p w14:paraId="5C37130A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 (четкий контур, схожесть с силуэтом).</w:t>
      </w:r>
    </w:p>
    <w:p w14:paraId="47E24172" w14:textId="77777777" w:rsidR="000E1A16" w:rsidRPr="0097675D" w:rsidRDefault="000E1A16" w:rsidP="000E1A16">
      <w:pPr>
        <w:shd w:val="clear" w:color="auto" w:fill="FFFFFF"/>
        <w:spacing w:after="0" w:line="240" w:lineRule="auto"/>
        <w:ind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Радужный рассвет с силуэтом домов и деревьев.</w:t>
      </w:r>
    </w:p>
    <w:p w14:paraId="4DF591F2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3.7 Три приятеля больших: точка, линия и штрих.</w:t>
      </w:r>
    </w:p>
    <w:p w14:paraId="60ECE174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выполнения работы, используя различные средства выразительности рисунка.</w:t>
      </w:r>
    </w:p>
    <w:p w14:paraId="7A921899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в дидактическом альбоме «Три приятеля больших: точка, линия и штрих». Пейзажи.</w:t>
      </w:r>
    </w:p>
    <w:p w14:paraId="51C69047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3.8 Ритм. Орнамент.</w:t>
      </w:r>
    </w:p>
    <w:p w14:paraId="4999E6CF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ритме. Ритм окружает нас всюду. Орнамент – повторение рисунка через определённый интервал. Узоры как средство украшения. Выразительные возможности и многообразие узоров.</w:t>
      </w:r>
    </w:p>
    <w:p w14:paraId="30386612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в дидактическом альбоме «Три приятеля больших: точка, линия и штрих».</w:t>
      </w:r>
    </w:p>
    <w:p w14:paraId="7EB09654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3.9 Пэчворк из фантиков.</w:t>
      </w:r>
    </w:p>
    <w:p w14:paraId="578413E5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Лоскутное шитье, форма «уголок».</w:t>
      </w:r>
    </w:p>
    <w:p w14:paraId="00FC09F1" w14:textId="77777777" w:rsidR="000E1A16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Изготовление ковриков из фантиков</w:t>
      </w:r>
    </w:p>
    <w:p w14:paraId="60161C8B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Рисование деревьев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4B51F0F7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состояние природы через цвет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960B53" w14:textId="77777777" w:rsidR="000E1A16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Рисуем формы деревьев.</w:t>
      </w:r>
    </w:p>
    <w:p w14:paraId="143D2F98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Фрукты на тарелке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A5795CA" w14:textId="77777777" w:rsidR="000E1A16" w:rsidRPr="00464C7C" w:rsidRDefault="000E1A16" w:rsidP="000E1A1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Практика:</w:t>
      </w: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64C7C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Знакомство с техникой работы гуашью. Знакомство с жанром натюрморта.</w:t>
      </w:r>
      <w:r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</w:t>
      </w:r>
      <w:r w:rsidRPr="00464C7C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Форма,</w:t>
      </w:r>
      <w:r w:rsidRPr="00464C7C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 </w:t>
      </w:r>
      <w:r w:rsidRPr="00464C7C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цвет, размеры, пропорции фруктов. Рисование гуашью.</w:t>
      </w:r>
    </w:p>
    <w:p w14:paraId="5D1A295E" w14:textId="77777777" w:rsidR="000E1A16" w:rsidRDefault="000E1A16" w:rsidP="000E1A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>Раздел 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Композиция (16 ч.)</w:t>
      </w:r>
    </w:p>
    <w:p w14:paraId="4FB1E3D3" w14:textId="77777777" w:rsidR="000E1A16" w:rsidRPr="00D64E6A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E6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4.1. Рисунок по впечатлению.</w:t>
      </w:r>
    </w:p>
    <w:p w14:paraId="767DE5F9" w14:textId="77777777" w:rsidR="000E1A16" w:rsidRPr="00D64E6A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Теория: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от эскиза до композиции. Разнообразный характер героев.</w:t>
      </w:r>
    </w:p>
    <w:p w14:paraId="56EC76DE" w14:textId="77777777" w:rsidR="000E1A16" w:rsidRPr="00D64E6A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Практика: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Композиция по впечатлению.</w:t>
      </w:r>
    </w:p>
    <w:p w14:paraId="489914C4" w14:textId="77777777" w:rsidR="000E1A16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4.2.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Баба яга</w:t>
      </w:r>
    </w:p>
    <w:p w14:paraId="33BE6F2E" w14:textId="77777777" w:rsidR="000E1A16" w:rsidRPr="00464C7C" w:rsidRDefault="000E1A16" w:rsidP="000E1A1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</w:t>
      </w:r>
      <w:r w:rsidRPr="00464C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ка: </w:t>
      </w:r>
      <w:r w:rsidRPr="00464C7C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Закрепление умения рисовать героя, соблюдая пропорции его тела. Развитие творчества, фантазии, чувства композиции.</w:t>
      </w:r>
    </w:p>
    <w:p w14:paraId="2BBC1898" w14:textId="77777777" w:rsidR="000E1A16" w:rsidRDefault="000E1A16" w:rsidP="000E1A1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4.3</w:t>
      </w:r>
      <w:r w:rsidRPr="00F13A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64C7C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Моя любимая сказка</w:t>
      </w:r>
    </w:p>
    <w:p w14:paraId="6A0853BC" w14:textId="77777777" w:rsidR="000E1A16" w:rsidRPr="00464C7C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4C7C">
        <w:rPr>
          <w:rFonts w:ascii="OpenSans" w:eastAsia="Times New Roman" w:hAnsi="OpenSans" w:cs="Times New Roman"/>
          <w:b/>
          <w:i/>
          <w:iCs/>
          <w:color w:val="000000"/>
          <w:sz w:val="24"/>
          <w:szCs w:val="24"/>
          <w:lang w:eastAsia="ru-RU"/>
        </w:rPr>
        <w:t>Практика.</w:t>
      </w:r>
      <w:r w:rsidRPr="00464C7C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Правильное расположение объектов на листе бумаги. Закрепление умения рисовать героев сказки, соблюдая пропорции. Развитие фантазии, чувства композиции.</w:t>
      </w:r>
    </w:p>
    <w:p w14:paraId="5C814F4D" w14:textId="77777777" w:rsidR="000E1A16" w:rsidRPr="00F13A9F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4.4</w:t>
      </w:r>
      <w:r w:rsidRPr="00F13A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Рисунок на темы литературных произведений.</w:t>
      </w:r>
    </w:p>
    <w:p w14:paraId="67CC2E69" w14:textId="77777777" w:rsidR="000E1A16" w:rsidRPr="00D64E6A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Теория:</w:t>
      </w:r>
      <w:r w:rsidRPr="00F13A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Композиция. Иллюстраторы.</w:t>
      </w:r>
    </w:p>
    <w:p w14:paraId="1F1D7280" w14:textId="77777777" w:rsidR="000E1A16" w:rsidRPr="00D64E6A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Композиции – иллюстрации литературных произведений.</w:t>
      </w:r>
    </w:p>
    <w:p w14:paraId="47BE51BF" w14:textId="77777777" w:rsidR="000E1A16" w:rsidRPr="00464C7C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Тема 4.5. </w:t>
      </w:r>
      <w:r w:rsidRPr="00464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Твой четвероногий друг.</w:t>
      </w:r>
      <w:r w:rsidRPr="0046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приемами лепки по частям.</w:t>
      </w:r>
    </w:p>
    <w:p w14:paraId="6B52DD88" w14:textId="77777777" w:rsidR="000E1A16" w:rsidRPr="00464C7C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D4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464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Собака.</w:t>
      </w:r>
      <w:r w:rsidRPr="0046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из пластилина. Формирование умений лепить фигурку собаки по частям, используя стеку в работе. Закрепление приемов лепки (раскатывание, вытягивание, разминание, сплющивание, сборка отдельных частей фигурки).</w:t>
      </w:r>
    </w:p>
    <w:p w14:paraId="65099FBE" w14:textId="77777777" w:rsidR="000E1A16" w:rsidRPr="00F56D46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Котенок.</w:t>
      </w:r>
      <w:r w:rsidRPr="0046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Формирование умений лепки котенка, придавая ему определенную позу и используя в работе стеку.</w:t>
      </w:r>
    </w:p>
    <w:p w14:paraId="3D42273F" w14:textId="77777777" w:rsidR="000E1A16" w:rsidRPr="00F13A9F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4.6</w:t>
      </w:r>
      <w:r w:rsidRPr="00F13A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.Пленэр.</w:t>
      </w:r>
    </w:p>
    <w:p w14:paraId="2DE872F4" w14:textId="77777777" w:rsidR="000E1A16" w:rsidRPr="00D64E6A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Теория: 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Пленэр и его особенности. Инструменты и материалы.</w:t>
      </w:r>
    </w:p>
    <w:p w14:paraId="498ED707" w14:textId="77777777" w:rsidR="000E1A16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Зарисовки с натуры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деревьев, цветов, элементов архитектуры.</w:t>
      </w:r>
    </w:p>
    <w:p w14:paraId="07DBFFF6" w14:textId="77777777" w:rsidR="000E1A16" w:rsidRPr="00D64E6A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4.7</w:t>
      </w:r>
      <w:r w:rsidRPr="00F13A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Экскурсия</w:t>
      </w:r>
      <w:r w:rsidRPr="00F13A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14:paraId="1DF740BC" w14:textId="77777777" w:rsidR="000E1A16" w:rsidRPr="00D64E6A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родного края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Наблюдения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14:paraId="317B20E6" w14:textId="77777777" w:rsidR="000E1A16" w:rsidRDefault="000E1A16" w:rsidP="000E1A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Монотипия (4 ч.)</w:t>
      </w:r>
    </w:p>
    <w:p w14:paraId="5BA9DEA9" w14:textId="77777777" w:rsidR="000E1A16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5.1. Бабочка.</w:t>
      </w:r>
    </w:p>
    <w:p w14:paraId="1ECFE1B2" w14:textId="77777777" w:rsidR="000E1A16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F13A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13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техникой рисования «монотипия». Понятие симметрия.</w:t>
      </w:r>
    </w:p>
    <w:p w14:paraId="28123D83" w14:textId="77777777" w:rsidR="000E1A16" w:rsidRPr="00F13A9F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F13A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13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Закрепление навыков рисования акварелью, используя приемы работы концом кисти.</w:t>
      </w:r>
    </w:p>
    <w:p w14:paraId="5ECE87E1" w14:textId="77777777" w:rsidR="000E1A16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5.2. Волшебное озеро</w:t>
      </w:r>
      <w:r w:rsidRPr="00F13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43FB2E8" w14:textId="77777777" w:rsidR="000E1A16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Теория: </w:t>
      </w:r>
      <w:r w:rsidRPr="00F13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Продолжение знакомства с техникой рисования «монотипия».</w:t>
      </w:r>
    </w:p>
    <w:p w14:paraId="0ABF44E7" w14:textId="77777777" w:rsidR="000E1A16" w:rsidRPr="00F13A9F" w:rsidRDefault="000E1A16" w:rsidP="000E1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A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F13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Закрепление навыков рисования акварелью. Использование в работе разных оттенков одного цвета.</w:t>
      </w:r>
    </w:p>
    <w:p w14:paraId="66C3047E" w14:textId="77777777" w:rsidR="000E1A16" w:rsidRPr="0097675D" w:rsidRDefault="000E1A16" w:rsidP="000E1A1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6. </w:t>
      </w: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>Декоративно-прикладная деятельность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 xml:space="preserve"> ч.)</w:t>
      </w:r>
    </w:p>
    <w:p w14:paraId="629046EA" w14:textId="77777777" w:rsidR="000E1A16" w:rsidRPr="0097675D" w:rsidRDefault="000E1A16" w:rsidP="000E1A1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>.1 Хохломская роспись</w:t>
      </w:r>
    </w:p>
    <w:p w14:paraId="53FD637C" w14:textId="77777777" w:rsidR="000E1A16" w:rsidRPr="0097675D" w:rsidRDefault="000E1A16" w:rsidP="000E1A1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r w:rsidRPr="0097675D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97675D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произведениями декоративного искусства. Изучение главных элементов росписи.</w:t>
      </w:r>
    </w:p>
    <w:p w14:paraId="3ADE7C24" w14:textId="77777777" w:rsidR="000E1A16" w:rsidRPr="0097675D" w:rsidRDefault="000E1A16" w:rsidP="000E1A1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97675D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97675D">
        <w:rPr>
          <w:rFonts w:ascii="Times New Roman" w:eastAsia="Times New Roman" w:hAnsi="Times New Roman" w:cs="Times New Roman"/>
          <w:sz w:val="24"/>
          <w:szCs w:val="24"/>
        </w:rPr>
        <w:t xml:space="preserve"> Рисование отдельных элементов росписи. Создание декоративной композиции из различных элементов росписи.</w:t>
      </w:r>
    </w:p>
    <w:p w14:paraId="044D40BB" w14:textId="77777777" w:rsidR="000E1A16" w:rsidRPr="0097675D" w:rsidRDefault="000E1A16" w:rsidP="000E1A1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6</w:t>
      </w:r>
      <w:r w:rsidRPr="0097675D">
        <w:rPr>
          <w:rFonts w:ascii="Times New Roman" w:eastAsia="Times New Roman" w:hAnsi="Times New Roman" w:cs="Times New Roman"/>
          <w:b/>
          <w:sz w:val="24"/>
          <w:szCs w:val="24"/>
        </w:rPr>
        <w:t>.2: Дымковская игрушка</w:t>
      </w:r>
    </w:p>
    <w:p w14:paraId="22B8FCA2" w14:textId="77777777" w:rsidR="000E1A16" w:rsidRPr="0097675D" w:rsidRDefault="000E1A16" w:rsidP="000E1A1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Теория:</w:t>
      </w:r>
      <w:r w:rsidRPr="0097675D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произведениями</w:t>
      </w:r>
      <w:r w:rsidRPr="0097675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7675D">
        <w:rPr>
          <w:rFonts w:ascii="Times New Roman" w:eastAsia="Times New Roman" w:hAnsi="Times New Roman" w:cs="Times New Roman"/>
          <w:sz w:val="24"/>
          <w:szCs w:val="24"/>
        </w:rPr>
        <w:t>декоративного искусства. Особенности цветовой гаммы и элементов росписи.</w:t>
      </w:r>
    </w:p>
    <w:p w14:paraId="2DC09D42" w14:textId="77777777" w:rsidR="000E1A16" w:rsidRDefault="000E1A16" w:rsidP="000E1A1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7675D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97675D">
        <w:rPr>
          <w:rFonts w:ascii="Times New Roman" w:eastAsia="Times New Roman" w:hAnsi="Times New Roman" w:cs="Times New Roman"/>
          <w:sz w:val="24"/>
          <w:szCs w:val="24"/>
        </w:rPr>
        <w:t>: Рисование фигур декоративных животных с элементами</w:t>
      </w:r>
      <w:r w:rsidRPr="0097675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росписи.</w:t>
      </w:r>
    </w:p>
    <w:p w14:paraId="515DAE9D" w14:textId="77777777" w:rsidR="000E1A16" w:rsidRPr="0097675D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7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Подведение итогов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(2 ч.)</w:t>
      </w:r>
      <w:r w:rsidRPr="0097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12009B5F" w14:textId="77777777" w:rsidR="000E1A16" w:rsidRDefault="000E1A16" w:rsidP="000E1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учебных работ и творческих заданий за учебный год.</w:t>
      </w:r>
      <w:r w:rsidRPr="00A959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Промежуточная аттестация</w:t>
      </w:r>
    </w:p>
    <w:p w14:paraId="3C55594A" w14:textId="77777777" w:rsidR="00826769" w:rsidRDefault="00826769" w:rsidP="006B2BE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4F3431" w14:textId="77777777" w:rsidR="006B2BE5" w:rsidRPr="00EB48F4" w:rsidRDefault="006B2BE5" w:rsidP="006B2BE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8F4">
        <w:rPr>
          <w:rFonts w:ascii="Times New Roman" w:hAnsi="Times New Roman" w:cs="Times New Roman"/>
          <w:b/>
          <w:sz w:val="28"/>
          <w:szCs w:val="28"/>
        </w:rPr>
        <w:lastRenderedPageBreak/>
        <w:t>1.3.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B48F4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4691FA24" w14:textId="77777777" w:rsidR="006B2BE5" w:rsidRPr="001F5F5E" w:rsidRDefault="006B2BE5" w:rsidP="006B2BE5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ВТОРОГО </w:t>
      </w:r>
      <w:r w:rsidRPr="00995161">
        <w:rPr>
          <w:rFonts w:ascii="Times New Roman" w:hAnsi="Times New Roman" w:cs="Times New Roman"/>
          <w:b/>
          <w:sz w:val="28"/>
          <w:szCs w:val="28"/>
        </w:rPr>
        <w:t>ГОДА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FB46BA" w:rsidRPr="00CE6A55">
        <w:rPr>
          <w:rFonts w:ascii="Times New Roman" w:hAnsi="Times New Roman" w:cs="Times New Roman"/>
          <w:b/>
          <w:sz w:val="28"/>
          <w:szCs w:val="28"/>
        </w:rPr>
        <w:t>144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FB46BA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TableNormal"/>
        <w:tblpPr w:leftFromText="180" w:rightFromText="180" w:vertAnchor="text" w:tblpX="299" w:tblpY="1"/>
        <w:tblOverlap w:val="never"/>
        <w:tblW w:w="10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240"/>
        <w:gridCol w:w="709"/>
        <w:gridCol w:w="851"/>
        <w:gridCol w:w="853"/>
        <w:gridCol w:w="2682"/>
      </w:tblGrid>
      <w:tr w:rsidR="006B2BE5" w:rsidRPr="00B1551D" w14:paraId="095C832C" w14:textId="77777777" w:rsidTr="00D710D5">
        <w:trPr>
          <w:trHeight w:val="49"/>
        </w:trPr>
        <w:tc>
          <w:tcPr>
            <w:tcW w:w="881" w:type="dxa"/>
            <w:vMerge w:val="restart"/>
          </w:tcPr>
          <w:p w14:paraId="693615B6" w14:textId="77777777" w:rsidR="006B2BE5" w:rsidRPr="00B1551D" w:rsidRDefault="006B2BE5" w:rsidP="00773225">
            <w:pPr>
              <w:tabs>
                <w:tab w:val="left" w:pos="1264"/>
              </w:tabs>
              <w:spacing w:before="1" w:after="0" w:line="274" w:lineRule="exact"/>
              <w:ind w:left="311" w:right="280" w:firstLine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40" w:type="dxa"/>
            <w:vMerge w:val="restart"/>
          </w:tcPr>
          <w:p w14:paraId="5AEBD0C4" w14:textId="77777777" w:rsidR="006B2BE5" w:rsidRPr="00320102" w:rsidRDefault="006B2BE5" w:rsidP="00773225">
            <w:pPr>
              <w:spacing w:before="1" w:after="0" w:line="274" w:lineRule="exact"/>
              <w:ind w:left="748" w:right="455" w:hanging="24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раздела, подраздела и темы</w:t>
            </w:r>
          </w:p>
        </w:tc>
        <w:tc>
          <w:tcPr>
            <w:tcW w:w="2413" w:type="dxa"/>
            <w:gridSpan w:val="3"/>
          </w:tcPr>
          <w:p w14:paraId="23B4CD64" w14:textId="77777777" w:rsidR="006B2BE5" w:rsidRPr="00B1551D" w:rsidRDefault="006B2BE5" w:rsidP="00773225">
            <w:pPr>
              <w:spacing w:after="0" w:line="25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A38352A" w14:textId="77777777" w:rsidR="006B2BE5" w:rsidRPr="00B1551D" w:rsidRDefault="006B2BE5" w:rsidP="007732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6B2BE5" w:rsidRPr="00B1551D" w14:paraId="73485A9E" w14:textId="77777777" w:rsidTr="00D710D5">
        <w:trPr>
          <w:cantSplit/>
          <w:trHeight w:val="680"/>
        </w:trPr>
        <w:tc>
          <w:tcPr>
            <w:tcW w:w="881" w:type="dxa"/>
            <w:vMerge/>
            <w:tcBorders>
              <w:top w:val="nil"/>
            </w:tcBorders>
          </w:tcPr>
          <w:p w14:paraId="3D20EC93" w14:textId="77777777" w:rsidR="006B2BE5" w:rsidRPr="00B1551D" w:rsidRDefault="006B2BE5" w:rsidP="00773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vMerge/>
            <w:tcBorders>
              <w:top w:val="nil"/>
            </w:tcBorders>
          </w:tcPr>
          <w:p w14:paraId="3320A915" w14:textId="77777777" w:rsidR="006B2BE5" w:rsidRPr="00B1551D" w:rsidRDefault="006B2BE5" w:rsidP="00773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0350C4" w14:textId="77777777" w:rsidR="006B2BE5" w:rsidRPr="00B1551D" w:rsidRDefault="006B2BE5" w:rsidP="00773225">
            <w:pPr>
              <w:spacing w:after="0" w:line="258" w:lineRule="exact"/>
              <w:ind w:righ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14:paraId="253E2348" w14:textId="77777777" w:rsidR="006B2BE5" w:rsidRPr="00B1551D" w:rsidRDefault="006B2BE5" w:rsidP="00773225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5BDC3DD9" w14:textId="77777777" w:rsidR="006B2BE5" w:rsidRPr="00B1551D" w:rsidRDefault="006B2BE5" w:rsidP="00773225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6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B3D8C9E" w14:textId="77777777" w:rsidR="006B2BE5" w:rsidRPr="00B1551D" w:rsidRDefault="006B2BE5" w:rsidP="00773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43F" w:rsidRPr="00B1551D" w14:paraId="1FF45991" w14:textId="77777777" w:rsidTr="00D710D5">
        <w:trPr>
          <w:trHeight w:val="551"/>
        </w:trPr>
        <w:tc>
          <w:tcPr>
            <w:tcW w:w="881" w:type="dxa"/>
          </w:tcPr>
          <w:p w14:paraId="39C95BB5" w14:textId="77777777" w:rsidR="0037043F" w:rsidRPr="003F27EB" w:rsidRDefault="0037043F" w:rsidP="00773225">
            <w:pPr>
              <w:spacing w:after="0" w:line="268" w:lineRule="exact"/>
              <w:ind w:left="222" w:right="2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CFEF6A" w14:textId="77777777" w:rsidR="0037043F" w:rsidRPr="0037043F" w:rsidRDefault="0037043F" w:rsidP="00340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DC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Вводное занятие</w:t>
            </w: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shd w:val="clear" w:color="auto" w:fill="FFFFFF"/>
          </w:tcPr>
          <w:p w14:paraId="5020AC58" w14:textId="77777777" w:rsidR="0037043F" w:rsidRPr="0037043F" w:rsidRDefault="0051470E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</w:tcPr>
          <w:p w14:paraId="1080891C" w14:textId="77777777" w:rsidR="0037043F" w:rsidRPr="0037043F" w:rsidRDefault="0051470E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shd w:val="clear" w:color="auto" w:fill="FFFFFF"/>
          </w:tcPr>
          <w:p w14:paraId="2E18A22F" w14:textId="77777777" w:rsidR="0037043F" w:rsidRPr="003400C3" w:rsidRDefault="003400C3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12A298" w14:textId="77777777" w:rsidR="0037043F" w:rsidRPr="00827564" w:rsidRDefault="0037043F" w:rsidP="00827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00C3" w:rsidRPr="00B1551D" w14:paraId="25A859DC" w14:textId="77777777" w:rsidTr="00D710D5">
        <w:trPr>
          <w:trHeight w:val="551"/>
        </w:trPr>
        <w:tc>
          <w:tcPr>
            <w:tcW w:w="881" w:type="dxa"/>
          </w:tcPr>
          <w:p w14:paraId="7C1CD9EE" w14:textId="77777777" w:rsidR="003400C3" w:rsidRPr="003400C3" w:rsidRDefault="003400C3" w:rsidP="00773225">
            <w:pPr>
              <w:spacing w:after="0" w:line="268" w:lineRule="exact"/>
              <w:ind w:left="222" w:righ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E17086" w14:textId="77777777" w:rsidR="003400C3" w:rsidRPr="00E81DC6" w:rsidRDefault="003400C3" w:rsidP="00773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 особенностями второго года обучения. </w:t>
            </w: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безопасности.</w:t>
            </w:r>
          </w:p>
        </w:tc>
        <w:tc>
          <w:tcPr>
            <w:tcW w:w="709" w:type="dxa"/>
            <w:shd w:val="clear" w:color="auto" w:fill="FFFFFF"/>
          </w:tcPr>
          <w:p w14:paraId="58A6C8A1" w14:textId="77777777" w:rsidR="003400C3" w:rsidRPr="003400C3" w:rsidRDefault="003400C3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</w:tcPr>
          <w:p w14:paraId="116B9D63" w14:textId="77777777" w:rsidR="003400C3" w:rsidRPr="003400C3" w:rsidRDefault="003400C3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shd w:val="clear" w:color="auto" w:fill="FFFFFF"/>
          </w:tcPr>
          <w:p w14:paraId="68818AB9" w14:textId="77777777" w:rsidR="003400C3" w:rsidRPr="003400C3" w:rsidRDefault="003400C3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B3B80B" w14:textId="77777777" w:rsidR="003400C3" w:rsidRDefault="003400C3" w:rsidP="00827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8205F2" w:rsidRPr="00B1551D" w14:paraId="7F81A8E1" w14:textId="77777777" w:rsidTr="00D710D5">
        <w:trPr>
          <w:trHeight w:val="551"/>
        </w:trPr>
        <w:tc>
          <w:tcPr>
            <w:tcW w:w="881" w:type="dxa"/>
          </w:tcPr>
          <w:p w14:paraId="468C1AEC" w14:textId="77777777" w:rsidR="008205F2" w:rsidRPr="00D751F6" w:rsidRDefault="008205F2" w:rsidP="008205F2">
            <w:pPr>
              <w:spacing w:after="0" w:line="26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F1ACF3" w14:textId="77777777" w:rsidR="008205F2" w:rsidRPr="00E208E2" w:rsidRDefault="008205F2" w:rsidP="008205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8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Живопись</w:t>
            </w:r>
            <w:r w:rsidR="00E947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 рисунок</w:t>
            </w:r>
            <w:r w:rsidRPr="00E208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D849841" w14:textId="77777777" w:rsidR="008205F2" w:rsidRPr="0037043F" w:rsidRDefault="008205F2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14:paraId="42D1D55F" w14:textId="77777777" w:rsidR="008205F2" w:rsidRPr="0037043F" w:rsidRDefault="008205F2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</w:tcPr>
          <w:p w14:paraId="06F37C99" w14:textId="77777777" w:rsidR="008205F2" w:rsidRPr="0037043F" w:rsidRDefault="008205F2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FFC050" w14:textId="77777777" w:rsidR="008205F2" w:rsidRPr="00B110EE" w:rsidRDefault="008205F2" w:rsidP="008205F2">
            <w:pPr>
              <w:spacing w:before="75" w:after="75"/>
              <w:jc w:val="center"/>
              <w:rPr>
                <w:rFonts w:ascii="Arial" w:eastAsia="Times New Roman" w:hAnsi="Arial" w:cs="Arial"/>
                <w:color w:val="4D4D4D"/>
                <w:sz w:val="18"/>
                <w:szCs w:val="18"/>
                <w:lang w:eastAsia="ru-RU"/>
              </w:rPr>
            </w:pPr>
          </w:p>
        </w:tc>
      </w:tr>
      <w:tr w:rsidR="008205F2" w:rsidRPr="00B1551D" w14:paraId="2F217AB7" w14:textId="77777777" w:rsidTr="00D710D5">
        <w:trPr>
          <w:trHeight w:val="278"/>
        </w:trPr>
        <w:tc>
          <w:tcPr>
            <w:tcW w:w="881" w:type="dxa"/>
          </w:tcPr>
          <w:p w14:paraId="2C38CE8E" w14:textId="77777777" w:rsidR="008205F2" w:rsidRPr="003F27EB" w:rsidRDefault="008205F2" w:rsidP="008205F2">
            <w:pPr>
              <w:spacing w:after="0" w:line="258" w:lineRule="exact"/>
              <w:ind w:left="222" w:right="2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40" w:type="dxa"/>
            <w:shd w:val="clear" w:color="auto" w:fill="FFFFFF"/>
          </w:tcPr>
          <w:p w14:paraId="1A58D928" w14:textId="77777777" w:rsidR="008205F2" w:rsidRPr="0037043F" w:rsidRDefault="008205F2" w:rsidP="0082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Рисунок с натуры</w:t>
            </w:r>
            <w:r w:rsidR="002F66CD">
              <w:rPr>
                <w:rFonts w:ascii="Times New Roman" w:hAnsi="Times New Roman" w:cs="Times New Roman"/>
                <w:sz w:val="24"/>
                <w:szCs w:val="24"/>
              </w:rPr>
              <w:t xml:space="preserve"> фруктов</w:t>
            </w: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D8F9684" w14:textId="77777777" w:rsidR="008205F2" w:rsidRPr="0037043F" w:rsidRDefault="009A1718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88E2EA0" w14:textId="77777777" w:rsidR="008205F2" w:rsidRPr="0037043F" w:rsidRDefault="003E2C4B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14:paraId="319FA6D0" w14:textId="77777777" w:rsidR="008205F2" w:rsidRPr="0037043F" w:rsidRDefault="003E2C4B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CF489C" w14:textId="77777777" w:rsidR="008205F2" w:rsidRPr="00560EF0" w:rsidRDefault="008205F2" w:rsidP="0082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F66CD" w:rsidRPr="00B1551D" w14:paraId="765ADD50" w14:textId="77777777" w:rsidTr="00D710D5">
        <w:trPr>
          <w:trHeight w:val="278"/>
        </w:trPr>
        <w:tc>
          <w:tcPr>
            <w:tcW w:w="881" w:type="dxa"/>
          </w:tcPr>
          <w:p w14:paraId="326D837E" w14:textId="77777777" w:rsidR="002F66CD" w:rsidRPr="002F66CD" w:rsidRDefault="002F66CD" w:rsidP="008205F2">
            <w:pPr>
              <w:spacing w:after="0" w:line="258" w:lineRule="exact"/>
              <w:ind w:left="222" w:righ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40" w:type="dxa"/>
            <w:shd w:val="clear" w:color="auto" w:fill="FFFFFF"/>
          </w:tcPr>
          <w:p w14:paraId="2E5A376A" w14:textId="77777777" w:rsidR="002F66CD" w:rsidRPr="002F66CD" w:rsidRDefault="002F66CD" w:rsidP="0082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с натуры посуды</w:t>
            </w:r>
          </w:p>
        </w:tc>
        <w:tc>
          <w:tcPr>
            <w:tcW w:w="709" w:type="dxa"/>
          </w:tcPr>
          <w:p w14:paraId="560CB1A7" w14:textId="77777777" w:rsidR="002F66CD" w:rsidRPr="002F66CD" w:rsidRDefault="002F66CD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0082CD5" w14:textId="77777777" w:rsidR="002F66CD" w:rsidRPr="009A1718" w:rsidRDefault="003E2C4B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14ACC711" w14:textId="77777777" w:rsidR="002F66CD" w:rsidRPr="009A1718" w:rsidRDefault="003E2C4B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5D88EE" w14:textId="77777777" w:rsidR="002F66CD" w:rsidRPr="003E2C4B" w:rsidRDefault="003E2C4B" w:rsidP="00820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F66CD" w:rsidRPr="00B1551D" w14:paraId="74A809AC" w14:textId="77777777" w:rsidTr="00D710D5">
        <w:trPr>
          <w:trHeight w:val="278"/>
        </w:trPr>
        <w:tc>
          <w:tcPr>
            <w:tcW w:w="881" w:type="dxa"/>
          </w:tcPr>
          <w:p w14:paraId="16E93183" w14:textId="77777777" w:rsidR="002F66CD" w:rsidRPr="002F66CD" w:rsidRDefault="002F66CD" w:rsidP="008205F2">
            <w:pPr>
              <w:spacing w:after="0" w:line="258" w:lineRule="exact"/>
              <w:ind w:left="222" w:righ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40" w:type="dxa"/>
            <w:shd w:val="clear" w:color="auto" w:fill="FFFFFF"/>
          </w:tcPr>
          <w:p w14:paraId="0B1D345A" w14:textId="77777777" w:rsidR="002F66CD" w:rsidRPr="002F66CD" w:rsidRDefault="002F66CD" w:rsidP="0082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 w:rsidR="009A1718">
              <w:rPr>
                <w:rFonts w:ascii="Times New Roman" w:hAnsi="Times New Roman" w:cs="Times New Roman"/>
                <w:sz w:val="24"/>
                <w:szCs w:val="24"/>
              </w:rPr>
              <w:t>декоративной тарелки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A6E184A" w14:textId="77777777" w:rsidR="002F66CD" w:rsidRPr="009A1718" w:rsidRDefault="009A1718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CA6C68A" w14:textId="77777777" w:rsidR="002F66CD" w:rsidRPr="009A1718" w:rsidRDefault="003E2C4B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551B9F7B" w14:textId="77777777" w:rsidR="002F66CD" w:rsidRPr="009A1718" w:rsidRDefault="003E2C4B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C21B8F" w14:textId="77777777" w:rsidR="002F66CD" w:rsidRPr="003E2C4B" w:rsidRDefault="003E2C4B" w:rsidP="00820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A1718" w:rsidRPr="00B1551D" w14:paraId="659F1A7D" w14:textId="77777777" w:rsidTr="00D710D5">
        <w:trPr>
          <w:trHeight w:val="278"/>
        </w:trPr>
        <w:tc>
          <w:tcPr>
            <w:tcW w:w="881" w:type="dxa"/>
          </w:tcPr>
          <w:p w14:paraId="6D880BAF" w14:textId="77777777" w:rsidR="009A1718" w:rsidRPr="009A1718" w:rsidRDefault="009A1718" w:rsidP="008205F2">
            <w:pPr>
              <w:spacing w:after="0" w:line="258" w:lineRule="exact"/>
              <w:ind w:left="222" w:righ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40" w:type="dxa"/>
            <w:shd w:val="clear" w:color="auto" w:fill="FFFFFF"/>
          </w:tcPr>
          <w:p w14:paraId="173530B0" w14:textId="77777777" w:rsidR="009A1718" w:rsidRPr="009A1718" w:rsidRDefault="009A1718" w:rsidP="0082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драпировки</w:t>
            </w:r>
          </w:p>
        </w:tc>
        <w:tc>
          <w:tcPr>
            <w:tcW w:w="709" w:type="dxa"/>
          </w:tcPr>
          <w:p w14:paraId="6E998A01" w14:textId="77777777" w:rsidR="009A1718" w:rsidRPr="009A1718" w:rsidRDefault="009A1718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3503FCD" w14:textId="77777777" w:rsidR="009A1718" w:rsidRPr="009A1718" w:rsidRDefault="003E2C4B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14:paraId="08AC63A2" w14:textId="77777777" w:rsidR="009A1718" w:rsidRPr="009A1718" w:rsidRDefault="003E2C4B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76EE41" w14:textId="77777777" w:rsidR="009A1718" w:rsidRDefault="003E2C4B" w:rsidP="00820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31DE4" w:rsidRPr="00B1551D" w14:paraId="17CA9C8B" w14:textId="77777777" w:rsidTr="00D710D5">
        <w:trPr>
          <w:trHeight w:val="273"/>
        </w:trPr>
        <w:tc>
          <w:tcPr>
            <w:tcW w:w="881" w:type="dxa"/>
          </w:tcPr>
          <w:p w14:paraId="23C81650" w14:textId="77777777" w:rsidR="00631DE4" w:rsidRPr="00B1551D" w:rsidRDefault="00631DE4" w:rsidP="00631DE4">
            <w:pPr>
              <w:spacing w:after="0" w:line="253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40" w:type="dxa"/>
            <w:shd w:val="clear" w:color="auto" w:fill="FFFFFF"/>
          </w:tcPr>
          <w:p w14:paraId="4E0CB9ED" w14:textId="77777777" w:rsidR="00631DE4" w:rsidRPr="00320102" w:rsidRDefault="00631DE4" w:rsidP="00631D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 животных в статичных позах</w:t>
            </w:r>
          </w:p>
        </w:tc>
        <w:tc>
          <w:tcPr>
            <w:tcW w:w="709" w:type="dxa"/>
          </w:tcPr>
          <w:p w14:paraId="5945A225" w14:textId="77777777" w:rsidR="00631DE4" w:rsidRPr="0037043F" w:rsidRDefault="00631DE4" w:rsidP="0063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F6A589B" w14:textId="77777777" w:rsidR="00631DE4" w:rsidRPr="0037043F" w:rsidRDefault="00631DE4" w:rsidP="0063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14:paraId="0DD6131F" w14:textId="77777777" w:rsidR="00631DE4" w:rsidRPr="009A1718" w:rsidRDefault="00631DE4" w:rsidP="0063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A83372" w14:textId="77777777" w:rsidR="00631DE4" w:rsidRPr="00827564" w:rsidRDefault="00631DE4" w:rsidP="00631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31DE4" w:rsidRPr="00B1551D" w14:paraId="25D41B72" w14:textId="77777777" w:rsidTr="00D710D5">
        <w:trPr>
          <w:trHeight w:val="273"/>
        </w:trPr>
        <w:tc>
          <w:tcPr>
            <w:tcW w:w="881" w:type="dxa"/>
          </w:tcPr>
          <w:p w14:paraId="52E44B33" w14:textId="77777777" w:rsidR="00631DE4" w:rsidRPr="00631DE4" w:rsidRDefault="00631DE4" w:rsidP="00631DE4">
            <w:pPr>
              <w:spacing w:after="0" w:line="253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40" w:type="dxa"/>
            <w:shd w:val="clear" w:color="auto" w:fill="FFFFFF"/>
          </w:tcPr>
          <w:p w14:paraId="1B25C10A" w14:textId="77777777" w:rsidR="00631DE4" w:rsidRPr="00631DE4" w:rsidRDefault="00631DE4" w:rsidP="00631D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животных в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вижении</w:t>
            </w:r>
          </w:p>
        </w:tc>
        <w:tc>
          <w:tcPr>
            <w:tcW w:w="709" w:type="dxa"/>
          </w:tcPr>
          <w:p w14:paraId="126B6A7D" w14:textId="77777777" w:rsidR="00631DE4" w:rsidRPr="00631DE4" w:rsidRDefault="00631DE4" w:rsidP="0063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DE0E652" w14:textId="77777777" w:rsidR="00631DE4" w:rsidRPr="00631DE4" w:rsidRDefault="00BB5A00" w:rsidP="0063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77F0B85E" w14:textId="77777777" w:rsidR="00631DE4" w:rsidRPr="00631DE4" w:rsidRDefault="00631DE4" w:rsidP="0063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DDF385" w14:textId="77777777" w:rsidR="00631DE4" w:rsidRPr="00631DE4" w:rsidRDefault="00631DE4" w:rsidP="00631DE4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31DE4" w:rsidRPr="00B1551D" w14:paraId="770D8B26" w14:textId="77777777" w:rsidTr="00D710D5">
        <w:trPr>
          <w:trHeight w:val="523"/>
        </w:trPr>
        <w:tc>
          <w:tcPr>
            <w:tcW w:w="881" w:type="dxa"/>
          </w:tcPr>
          <w:p w14:paraId="552DADFE" w14:textId="77777777" w:rsidR="00631DE4" w:rsidRPr="00631DE4" w:rsidRDefault="00631DE4" w:rsidP="00631DE4">
            <w:pPr>
              <w:spacing w:after="0" w:line="253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40" w:type="dxa"/>
            <w:shd w:val="clear" w:color="auto" w:fill="FFFFFF"/>
          </w:tcPr>
          <w:p w14:paraId="5478D159" w14:textId="77777777" w:rsidR="00631DE4" w:rsidRPr="00631DE4" w:rsidRDefault="00631DE4" w:rsidP="00631D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юрморты из геометрических фигур</w:t>
            </w:r>
            <w:r w:rsidRPr="00631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A0428A3" w14:textId="77777777" w:rsidR="00631DE4" w:rsidRPr="00631DE4" w:rsidRDefault="00631DE4" w:rsidP="0063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C97BEDE" w14:textId="77777777" w:rsidR="00631DE4" w:rsidRPr="00631DE4" w:rsidRDefault="00631DE4" w:rsidP="0063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14:paraId="748239B0" w14:textId="77777777" w:rsidR="00631DE4" w:rsidRPr="00631DE4" w:rsidRDefault="00631DE4" w:rsidP="0063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EC1C7C" w14:textId="77777777" w:rsidR="00631DE4" w:rsidRDefault="00631DE4" w:rsidP="00631DE4">
            <w:r w:rsidRPr="008218CC"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</w:t>
            </w:r>
          </w:p>
        </w:tc>
      </w:tr>
      <w:tr w:rsidR="00631DE4" w:rsidRPr="00B1551D" w14:paraId="0A7E152E" w14:textId="77777777" w:rsidTr="00D710D5">
        <w:trPr>
          <w:trHeight w:val="273"/>
        </w:trPr>
        <w:tc>
          <w:tcPr>
            <w:tcW w:w="881" w:type="dxa"/>
          </w:tcPr>
          <w:p w14:paraId="5DA0234B" w14:textId="77777777" w:rsidR="00631DE4" w:rsidRPr="00631DE4" w:rsidRDefault="00631DE4" w:rsidP="00631DE4">
            <w:pPr>
              <w:spacing w:after="0" w:line="253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240" w:type="dxa"/>
            <w:shd w:val="clear" w:color="auto" w:fill="FFFFFF"/>
          </w:tcPr>
          <w:p w14:paraId="6376E310" w14:textId="77777777" w:rsidR="00631DE4" w:rsidRPr="00631DE4" w:rsidRDefault="00631DE4" w:rsidP="00631D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Дары осени</w:t>
            </w:r>
          </w:p>
        </w:tc>
        <w:tc>
          <w:tcPr>
            <w:tcW w:w="709" w:type="dxa"/>
          </w:tcPr>
          <w:p w14:paraId="62F1CF73" w14:textId="77777777" w:rsidR="00631DE4" w:rsidRPr="00631DE4" w:rsidRDefault="00631DE4" w:rsidP="0063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1B06B88" w14:textId="77777777" w:rsidR="00631DE4" w:rsidRPr="00631DE4" w:rsidRDefault="00631DE4" w:rsidP="0063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181A2ACF" w14:textId="77777777" w:rsidR="00631DE4" w:rsidRPr="00631DE4" w:rsidRDefault="00631DE4" w:rsidP="0063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E8F7FA" w14:textId="77777777" w:rsidR="00631DE4" w:rsidRDefault="00631DE4" w:rsidP="00631DE4">
            <w:r w:rsidRPr="008218C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205F2" w:rsidRPr="00B1551D" w14:paraId="3E271281" w14:textId="77777777" w:rsidTr="00D710D5">
        <w:trPr>
          <w:trHeight w:val="551"/>
        </w:trPr>
        <w:tc>
          <w:tcPr>
            <w:tcW w:w="881" w:type="dxa"/>
          </w:tcPr>
          <w:p w14:paraId="21FF33A5" w14:textId="77777777" w:rsidR="008205F2" w:rsidRPr="00D751F6" w:rsidRDefault="00633AF6" w:rsidP="008205F2">
            <w:pPr>
              <w:spacing w:after="0" w:line="26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240" w:type="dxa"/>
            <w:shd w:val="clear" w:color="auto" w:fill="FFFFFF"/>
          </w:tcPr>
          <w:p w14:paraId="566D01AE" w14:textId="77777777" w:rsidR="008205F2" w:rsidRPr="0037043F" w:rsidRDefault="00633AF6" w:rsidP="0082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декоративное искусство «</w:t>
            </w:r>
            <w:r w:rsidR="008205F2" w:rsidRPr="0037043F">
              <w:rPr>
                <w:rFonts w:ascii="Times New Roman" w:hAnsi="Times New Roman" w:cs="Times New Roman"/>
                <w:sz w:val="24"/>
                <w:szCs w:val="24"/>
              </w:rPr>
              <w:t>Витраж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205F2" w:rsidRPr="00370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EE647A7" w14:textId="77777777" w:rsidR="008205F2" w:rsidRPr="0037043F" w:rsidRDefault="00633AF6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357AA88" w14:textId="77777777" w:rsidR="008205F2" w:rsidRPr="0037043F" w:rsidRDefault="008205F2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14:paraId="65360D94" w14:textId="77777777" w:rsidR="008205F2" w:rsidRPr="0037043F" w:rsidRDefault="00633AF6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B3CF5D" w14:textId="77777777" w:rsidR="008205F2" w:rsidRPr="00560EF0" w:rsidRDefault="00463701" w:rsidP="008205F2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E2C4B" w:rsidRPr="00B1551D" w14:paraId="0F9A66EA" w14:textId="77777777" w:rsidTr="00D710D5">
        <w:trPr>
          <w:trHeight w:val="541"/>
        </w:trPr>
        <w:tc>
          <w:tcPr>
            <w:tcW w:w="881" w:type="dxa"/>
          </w:tcPr>
          <w:p w14:paraId="7BFDB208" w14:textId="77777777" w:rsidR="003E2C4B" w:rsidRPr="00633AF6" w:rsidRDefault="00633AF6" w:rsidP="008205F2">
            <w:pPr>
              <w:spacing w:after="0" w:line="26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240" w:type="dxa"/>
            <w:shd w:val="clear" w:color="auto" w:fill="FFFFFF"/>
          </w:tcPr>
          <w:p w14:paraId="4EA3CE92" w14:textId="77777777" w:rsidR="003E2C4B" w:rsidRPr="00320102" w:rsidRDefault="00633AF6" w:rsidP="00820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Витраж на бумаге «Путешествие в горы»</w:t>
            </w:r>
          </w:p>
        </w:tc>
        <w:tc>
          <w:tcPr>
            <w:tcW w:w="709" w:type="dxa"/>
          </w:tcPr>
          <w:p w14:paraId="7D38A601" w14:textId="77777777" w:rsidR="003E2C4B" w:rsidRPr="00633AF6" w:rsidRDefault="00633AF6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14574F2" w14:textId="77777777" w:rsidR="003E2C4B" w:rsidRPr="00633AF6" w:rsidRDefault="00633AF6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60A40FB3" w14:textId="77777777" w:rsidR="003E2C4B" w:rsidRPr="00633AF6" w:rsidRDefault="00463701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FB312E" w14:textId="77777777" w:rsidR="003E2C4B" w:rsidRPr="00560EF0" w:rsidRDefault="00463701" w:rsidP="008205F2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63701" w:rsidRPr="00B1551D" w14:paraId="4D3CD393" w14:textId="77777777" w:rsidTr="00D710D5">
        <w:trPr>
          <w:trHeight w:val="551"/>
        </w:trPr>
        <w:tc>
          <w:tcPr>
            <w:tcW w:w="881" w:type="dxa"/>
          </w:tcPr>
          <w:p w14:paraId="316AD123" w14:textId="77777777" w:rsidR="00463701" w:rsidRPr="00633AF6" w:rsidRDefault="00463701" w:rsidP="00463701">
            <w:pPr>
              <w:spacing w:after="0" w:line="26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240" w:type="dxa"/>
            <w:shd w:val="clear" w:color="auto" w:fill="FFFFFF"/>
          </w:tcPr>
          <w:p w14:paraId="69E5F30B" w14:textId="77777777" w:rsidR="00463701" w:rsidRPr="00633AF6" w:rsidRDefault="00463701" w:rsidP="0046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Витражное рисование «Рыбка»</w:t>
            </w:r>
          </w:p>
        </w:tc>
        <w:tc>
          <w:tcPr>
            <w:tcW w:w="709" w:type="dxa"/>
          </w:tcPr>
          <w:p w14:paraId="35A9EA34" w14:textId="77777777" w:rsidR="00463701" w:rsidRPr="00633AF6" w:rsidRDefault="00463701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28A945F" w14:textId="77777777" w:rsidR="00463701" w:rsidRPr="00633AF6" w:rsidRDefault="00463701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296AE54B" w14:textId="77777777" w:rsidR="00463701" w:rsidRPr="00633AF6" w:rsidRDefault="00463701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EB2D7D" w14:textId="77777777" w:rsidR="00463701" w:rsidRDefault="00463701" w:rsidP="00463701">
            <w:r w:rsidRPr="006A425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63701" w:rsidRPr="00B1551D" w14:paraId="7BA90007" w14:textId="77777777" w:rsidTr="00D710D5">
        <w:trPr>
          <w:trHeight w:val="551"/>
        </w:trPr>
        <w:tc>
          <w:tcPr>
            <w:tcW w:w="881" w:type="dxa"/>
          </w:tcPr>
          <w:p w14:paraId="318D8CF7" w14:textId="77777777" w:rsidR="00463701" w:rsidRPr="00633AF6" w:rsidRDefault="00463701" w:rsidP="00463701">
            <w:pPr>
              <w:spacing w:after="0" w:line="26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240" w:type="dxa"/>
            <w:shd w:val="clear" w:color="auto" w:fill="FFFFFF"/>
          </w:tcPr>
          <w:p w14:paraId="1E659C0D" w14:textId="77777777" w:rsidR="00463701" w:rsidRPr="00633AF6" w:rsidRDefault="00463701" w:rsidP="0046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Витраж легкий «Котик»</w:t>
            </w:r>
          </w:p>
        </w:tc>
        <w:tc>
          <w:tcPr>
            <w:tcW w:w="709" w:type="dxa"/>
          </w:tcPr>
          <w:p w14:paraId="3B205AAA" w14:textId="77777777" w:rsidR="00463701" w:rsidRPr="00633AF6" w:rsidRDefault="00463701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3431195" w14:textId="77777777" w:rsidR="00463701" w:rsidRPr="00633AF6" w:rsidRDefault="00463701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1F067B90" w14:textId="77777777" w:rsidR="00463701" w:rsidRPr="00633AF6" w:rsidRDefault="00463701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BF1582" w14:textId="77777777" w:rsidR="00463701" w:rsidRDefault="00463701" w:rsidP="00463701">
            <w:r w:rsidRPr="006A425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63701" w:rsidRPr="00B1551D" w14:paraId="2BC6B57B" w14:textId="77777777" w:rsidTr="00D710D5">
        <w:trPr>
          <w:trHeight w:val="551"/>
        </w:trPr>
        <w:tc>
          <w:tcPr>
            <w:tcW w:w="881" w:type="dxa"/>
          </w:tcPr>
          <w:p w14:paraId="1D730AA6" w14:textId="77777777" w:rsidR="00463701" w:rsidRPr="00633AF6" w:rsidRDefault="00463701" w:rsidP="00463701">
            <w:pPr>
              <w:spacing w:after="0" w:line="26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240" w:type="dxa"/>
            <w:shd w:val="clear" w:color="auto" w:fill="FFFFFF"/>
          </w:tcPr>
          <w:p w14:paraId="616C50C1" w14:textId="77777777" w:rsidR="00463701" w:rsidRPr="00633AF6" w:rsidRDefault="00463701" w:rsidP="0046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Витражные краски «Бабочка»</w:t>
            </w:r>
          </w:p>
        </w:tc>
        <w:tc>
          <w:tcPr>
            <w:tcW w:w="709" w:type="dxa"/>
          </w:tcPr>
          <w:p w14:paraId="1362DCC6" w14:textId="77777777" w:rsidR="00463701" w:rsidRPr="00633AF6" w:rsidRDefault="00463701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2BC578B" w14:textId="77777777" w:rsidR="00463701" w:rsidRPr="00BB5A00" w:rsidRDefault="00BB5A00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1E775181" w14:textId="77777777" w:rsidR="00463701" w:rsidRPr="00463701" w:rsidRDefault="00463701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7E8BD1" w14:textId="77777777" w:rsidR="00463701" w:rsidRDefault="00463701" w:rsidP="00463701">
            <w:r w:rsidRPr="006A425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63701" w:rsidRPr="00B1551D" w14:paraId="6C4C3282" w14:textId="77777777" w:rsidTr="00D710D5">
        <w:trPr>
          <w:trHeight w:val="551"/>
        </w:trPr>
        <w:tc>
          <w:tcPr>
            <w:tcW w:w="881" w:type="dxa"/>
          </w:tcPr>
          <w:p w14:paraId="012D0063" w14:textId="77777777" w:rsidR="00463701" w:rsidRPr="00463701" w:rsidRDefault="00463701" w:rsidP="00463701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4240" w:type="dxa"/>
            <w:shd w:val="clear" w:color="auto" w:fill="FFFFFF"/>
          </w:tcPr>
          <w:p w14:paraId="36747B21" w14:textId="77777777" w:rsidR="00463701" w:rsidRPr="00463701" w:rsidRDefault="00463701" w:rsidP="0046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709" w:type="dxa"/>
          </w:tcPr>
          <w:p w14:paraId="2DA47E6D" w14:textId="77777777" w:rsidR="00463701" w:rsidRPr="00463701" w:rsidRDefault="00463701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A92EDF2" w14:textId="77777777" w:rsidR="00463701" w:rsidRPr="00BB5A00" w:rsidRDefault="00BB5A00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11BF284C" w14:textId="77777777" w:rsidR="00463701" w:rsidRPr="00463701" w:rsidRDefault="00463701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7994BE" w14:textId="77777777" w:rsidR="00463701" w:rsidRDefault="00463701" w:rsidP="00463701">
            <w:r w:rsidRPr="006A425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63701" w:rsidRPr="00B1551D" w14:paraId="04BAC412" w14:textId="77777777" w:rsidTr="00D710D5">
        <w:trPr>
          <w:trHeight w:val="551"/>
        </w:trPr>
        <w:tc>
          <w:tcPr>
            <w:tcW w:w="881" w:type="dxa"/>
          </w:tcPr>
          <w:p w14:paraId="423A9E3C" w14:textId="77777777" w:rsidR="00463701" w:rsidRPr="00463701" w:rsidRDefault="00463701" w:rsidP="00463701">
            <w:pPr>
              <w:spacing w:after="0" w:line="26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240" w:type="dxa"/>
            <w:shd w:val="clear" w:color="auto" w:fill="FFFFFF"/>
          </w:tcPr>
          <w:p w14:paraId="5DD54B1F" w14:textId="77777777" w:rsidR="00463701" w:rsidRPr="00463701" w:rsidRDefault="00463701" w:rsidP="0046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витраж</w:t>
            </w:r>
          </w:p>
        </w:tc>
        <w:tc>
          <w:tcPr>
            <w:tcW w:w="709" w:type="dxa"/>
          </w:tcPr>
          <w:p w14:paraId="5AAFD09B" w14:textId="77777777" w:rsidR="00463701" w:rsidRPr="00463701" w:rsidRDefault="00463701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5E2BD2D" w14:textId="77777777" w:rsidR="00463701" w:rsidRPr="00BB5A00" w:rsidRDefault="00BB5A00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06802C49" w14:textId="77777777" w:rsidR="00463701" w:rsidRPr="00463701" w:rsidRDefault="00463701" w:rsidP="0046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2FA430" w14:textId="77777777" w:rsidR="00463701" w:rsidRDefault="00463701" w:rsidP="00463701">
            <w:r w:rsidRPr="006A425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205F2" w:rsidRPr="00B1551D" w14:paraId="442050EF" w14:textId="77777777" w:rsidTr="00D710D5">
        <w:trPr>
          <w:trHeight w:val="551"/>
        </w:trPr>
        <w:tc>
          <w:tcPr>
            <w:tcW w:w="881" w:type="dxa"/>
          </w:tcPr>
          <w:p w14:paraId="0C00991F" w14:textId="77777777" w:rsidR="008205F2" w:rsidRPr="00B1551D" w:rsidRDefault="008205F2" w:rsidP="008205F2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0" w:type="dxa"/>
            <w:shd w:val="clear" w:color="auto" w:fill="FFFFFF"/>
          </w:tcPr>
          <w:p w14:paraId="0DFEDEAE" w14:textId="77777777" w:rsidR="008205F2" w:rsidRPr="00E208E2" w:rsidRDefault="008205F2" w:rsidP="008205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8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Графика.</w:t>
            </w:r>
          </w:p>
        </w:tc>
        <w:tc>
          <w:tcPr>
            <w:tcW w:w="709" w:type="dxa"/>
          </w:tcPr>
          <w:p w14:paraId="05B17755" w14:textId="77777777" w:rsidR="008205F2" w:rsidRPr="0037043F" w:rsidRDefault="00D710D5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14:paraId="043B9B40" w14:textId="77777777" w:rsidR="008205F2" w:rsidRPr="0037043F" w:rsidRDefault="008205F2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14:paraId="7DBF8F88" w14:textId="77777777" w:rsidR="008205F2" w:rsidRPr="0037043F" w:rsidRDefault="00D710D5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F257D5" w14:textId="77777777" w:rsidR="008205F2" w:rsidRPr="00560EF0" w:rsidRDefault="008205F2" w:rsidP="00AD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05F2" w:rsidRPr="00B1551D" w14:paraId="31CB8DB0" w14:textId="77777777" w:rsidTr="00D710D5">
        <w:trPr>
          <w:trHeight w:val="551"/>
        </w:trPr>
        <w:tc>
          <w:tcPr>
            <w:tcW w:w="881" w:type="dxa"/>
          </w:tcPr>
          <w:p w14:paraId="26CDB066" w14:textId="77777777" w:rsidR="008205F2" w:rsidRPr="00F233B1" w:rsidRDefault="008205F2" w:rsidP="008205F2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40" w:type="dxa"/>
            <w:shd w:val="clear" w:color="auto" w:fill="FFFFFF"/>
          </w:tcPr>
          <w:p w14:paraId="3BF50F26" w14:textId="77777777" w:rsidR="008205F2" w:rsidRPr="00F233B1" w:rsidRDefault="008205F2" w:rsidP="0082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Натюрморт.</w:t>
            </w:r>
          </w:p>
        </w:tc>
        <w:tc>
          <w:tcPr>
            <w:tcW w:w="709" w:type="dxa"/>
          </w:tcPr>
          <w:p w14:paraId="4352F354" w14:textId="77777777" w:rsidR="008205F2" w:rsidRPr="00F233B1" w:rsidRDefault="008205F2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04DC524" w14:textId="77777777" w:rsidR="008205F2" w:rsidRPr="00F233B1" w:rsidRDefault="008205F2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14:paraId="2290D7F0" w14:textId="77777777" w:rsidR="008205F2" w:rsidRPr="00F233B1" w:rsidRDefault="008205F2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B8CE35" w14:textId="77777777" w:rsidR="008205F2" w:rsidRPr="00F233B1" w:rsidRDefault="008205F2" w:rsidP="00820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 xml:space="preserve"> Беседа.Практическая работа</w:t>
            </w:r>
          </w:p>
        </w:tc>
      </w:tr>
      <w:tr w:rsidR="00CB1A26" w:rsidRPr="00B1551D" w14:paraId="3981B92A" w14:textId="77777777" w:rsidTr="00D710D5">
        <w:trPr>
          <w:trHeight w:val="551"/>
        </w:trPr>
        <w:tc>
          <w:tcPr>
            <w:tcW w:w="881" w:type="dxa"/>
          </w:tcPr>
          <w:p w14:paraId="690768E2" w14:textId="77777777" w:rsidR="00CB1A26" w:rsidRPr="00F233B1" w:rsidRDefault="00CB1A26" w:rsidP="00CB1A26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40" w:type="dxa"/>
            <w:shd w:val="clear" w:color="auto" w:fill="FFFFFF"/>
          </w:tcPr>
          <w:p w14:paraId="5C4F9F09" w14:textId="77777777" w:rsidR="00CB1A26" w:rsidRPr="00320102" w:rsidRDefault="00CB1A26" w:rsidP="00CB1A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Абрис руки. Мой мир на ладошке</w:t>
            </w:r>
          </w:p>
        </w:tc>
        <w:tc>
          <w:tcPr>
            <w:tcW w:w="709" w:type="dxa"/>
          </w:tcPr>
          <w:p w14:paraId="7594FC8D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FA996B8" w14:textId="77777777" w:rsidR="00CB1A26" w:rsidRPr="00F233B1" w:rsidRDefault="00BB5A00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58080774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12DBA9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B1A26" w:rsidRPr="00B1551D" w14:paraId="4F2B506D" w14:textId="77777777" w:rsidTr="00D710D5">
        <w:trPr>
          <w:trHeight w:val="551"/>
        </w:trPr>
        <w:tc>
          <w:tcPr>
            <w:tcW w:w="881" w:type="dxa"/>
          </w:tcPr>
          <w:p w14:paraId="40A940C5" w14:textId="77777777" w:rsidR="00CB1A26" w:rsidRPr="00F233B1" w:rsidRDefault="00CB1A26" w:rsidP="00CB1A26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240" w:type="dxa"/>
            <w:shd w:val="clear" w:color="auto" w:fill="FFFFFF"/>
          </w:tcPr>
          <w:p w14:paraId="3826AE78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Черные коты маркерами</w:t>
            </w:r>
          </w:p>
        </w:tc>
        <w:tc>
          <w:tcPr>
            <w:tcW w:w="709" w:type="dxa"/>
          </w:tcPr>
          <w:p w14:paraId="3EFFF075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BB8A18D" w14:textId="77777777" w:rsidR="00CB1A26" w:rsidRPr="00F233B1" w:rsidRDefault="00BB5A00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751A9162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4863DA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B1A26" w:rsidRPr="00B1551D" w14:paraId="17177833" w14:textId="77777777" w:rsidTr="00D710D5">
        <w:trPr>
          <w:trHeight w:val="551"/>
        </w:trPr>
        <w:tc>
          <w:tcPr>
            <w:tcW w:w="881" w:type="dxa"/>
          </w:tcPr>
          <w:p w14:paraId="4BB94235" w14:textId="77777777" w:rsidR="00CB1A26" w:rsidRPr="00F233B1" w:rsidRDefault="00CB1A26" w:rsidP="00CB1A26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240" w:type="dxa"/>
            <w:shd w:val="clear" w:color="auto" w:fill="FFFFFF"/>
          </w:tcPr>
          <w:p w14:paraId="1D2DD894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Ракушки – графика фломастерами</w:t>
            </w:r>
          </w:p>
        </w:tc>
        <w:tc>
          <w:tcPr>
            <w:tcW w:w="709" w:type="dxa"/>
          </w:tcPr>
          <w:p w14:paraId="02DA59C5" w14:textId="77777777" w:rsidR="00CB1A26" w:rsidRPr="00F233B1" w:rsidRDefault="00C94D19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DB2904B" w14:textId="77777777" w:rsidR="00CB1A26" w:rsidRPr="00F233B1" w:rsidRDefault="00BB5A00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165649CB" w14:textId="77777777" w:rsidR="00CB1A26" w:rsidRPr="00F233B1" w:rsidRDefault="00C94D19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59B23D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94D19" w:rsidRPr="00B1551D" w14:paraId="049AE7C8" w14:textId="77777777" w:rsidTr="00D710D5">
        <w:trPr>
          <w:trHeight w:val="551"/>
        </w:trPr>
        <w:tc>
          <w:tcPr>
            <w:tcW w:w="881" w:type="dxa"/>
          </w:tcPr>
          <w:p w14:paraId="7A6AEC2E" w14:textId="77777777" w:rsidR="00C94D19" w:rsidRPr="00F233B1" w:rsidRDefault="00C94D19" w:rsidP="00CB1A26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40" w:type="dxa"/>
            <w:shd w:val="clear" w:color="auto" w:fill="FFFFFF"/>
          </w:tcPr>
          <w:p w14:paraId="72F38EA1" w14:textId="77777777" w:rsidR="00C94D19" w:rsidRPr="00F233B1" w:rsidRDefault="00C94D19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Рыбки</w:t>
            </w:r>
          </w:p>
        </w:tc>
        <w:tc>
          <w:tcPr>
            <w:tcW w:w="709" w:type="dxa"/>
          </w:tcPr>
          <w:p w14:paraId="04B3A250" w14:textId="77777777" w:rsidR="00C94D19" w:rsidRPr="00F233B1" w:rsidRDefault="00C94D19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A669939" w14:textId="77777777" w:rsidR="00C94D19" w:rsidRPr="00F233B1" w:rsidRDefault="00C94D19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4D110875" w14:textId="77777777" w:rsidR="00C94D19" w:rsidRPr="00F233B1" w:rsidRDefault="00C94D19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7E47F3" w14:textId="77777777" w:rsidR="00C94D19" w:rsidRPr="00F233B1" w:rsidRDefault="00C94D19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205F2" w:rsidRPr="00B1551D" w14:paraId="022FEC1D" w14:textId="77777777" w:rsidTr="00D710D5">
        <w:trPr>
          <w:trHeight w:val="551"/>
        </w:trPr>
        <w:tc>
          <w:tcPr>
            <w:tcW w:w="881" w:type="dxa"/>
          </w:tcPr>
          <w:p w14:paraId="45BAA777" w14:textId="77777777" w:rsidR="008205F2" w:rsidRPr="00F233B1" w:rsidRDefault="008205F2" w:rsidP="008205F2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94D19" w:rsidRPr="00F233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0" w:type="dxa"/>
            <w:shd w:val="clear" w:color="auto" w:fill="FFFFFF"/>
          </w:tcPr>
          <w:p w14:paraId="24B768D5" w14:textId="77777777" w:rsidR="008205F2" w:rsidRPr="00F233B1" w:rsidRDefault="008205F2" w:rsidP="0082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Рисунок различных типов деревьев</w:t>
            </w:r>
          </w:p>
        </w:tc>
        <w:tc>
          <w:tcPr>
            <w:tcW w:w="709" w:type="dxa"/>
          </w:tcPr>
          <w:p w14:paraId="2B3D7CBC" w14:textId="77777777" w:rsidR="008205F2" w:rsidRPr="00F233B1" w:rsidRDefault="00CB1A26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0E70B77" w14:textId="77777777" w:rsidR="008205F2" w:rsidRPr="00F233B1" w:rsidRDefault="008205F2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14:paraId="6AAFC5E5" w14:textId="77777777" w:rsidR="008205F2" w:rsidRPr="00F233B1" w:rsidRDefault="00CB1A26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47D128" w14:textId="77777777" w:rsidR="008205F2" w:rsidRPr="00F233B1" w:rsidRDefault="008205F2" w:rsidP="008205F2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CB1A26" w:rsidRPr="00B1551D" w14:paraId="5C86D2C6" w14:textId="77777777" w:rsidTr="00D710D5">
        <w:trPr>
          <w:trHeight w:val="551"/>
        </w:trPr>
        <w:tc>
          <w:tcPr>
            <w:tcW w:w="881" w:type="dxa"/>
          </w:tcPr>
          <w:p w14:paraId="0381BC53" w14:textId="77777777" w:rsidR="00CB1A26" w:rsidRPr="00F233B1" w:rsidRDefault="00C94D19" w:rsidP="00CB1A26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240" w:type="dxa"/>
            <w:shd w:val="clear" w:color="auto" w:fill="FFFFFF"/>
          </w:tcPr>
          <w:p w14:paraId="232280F1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Береза</w:t>
            </w:r>
          </w:p>
        </w:tc>
        <w:tc>
          <w:tcPr>
            <w:tcW w:w="709" w:type="dxa"/>
          </w:tcPr>
          <w:p w14:paraId="7DB95E47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B62B859" w14:textId="77777777" w:rsidR="00CB1A26" w:rsidRPr="00F233B1" w:rsidRDefault="00BB5A00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25471BCE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026FC6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B1A26" w:rsidRPr="00B1551D" w14:paraId="087EB6B9" w14:textId="77777777" w:rsidTr="00D710D5">
        <w:trPr>
          <w:trHeight w:val="551"/>
        </w:trPr>
        <w:tc>
          <w:tcPr>
            <w:tcW w:w="881" w:type="dxa"/>
          </w:tcPr>
          <w:p w14:paraId="3B50D996" w14:textId="77777777" w:rsidR="00CB1A26" w:rsidRPr="00F233B1" w:rsidRDefault="00C94D19" w:rsidP="00CB1A26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240" w:type="dxa"/>
            <w:shd w:val="clear" w:color="auto" w:fill="FFFFFF"/>
          </w:tcPr>
          <w:p w14:paraId="27B8194C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Рябина, калина</w:t>
            </w:r>
          </w:p>
        </w:tc>
        <w:tc>
          <w:tcPr>
            <w:tcW w:w="709" w:type="dxa"/>
          </w:tcPr>
          <w:p w14:paraId="5CAF4F3A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C7F3D02" w14:textId="77777777" w:rsidR="00CB1A26" w:rsidRPr="00F233B1" w:rsidRDefault="00BB5A00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485466DE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FB3720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B1A26" w:rsidRPr="00B1551D" w14:paraId="7C102576" w14:textId="77777777" w:rsidTr="00D710D5">
        <w:trPr>
          <w:trHeight w:val="551"/>
        </w:trPr>
        <w:tc>
          <w:tcPr>
            <w:tcW w:w="881" w:type="dxa"/>
          </w:tcPr>
          <w:p w14:paraId="0034807F" w14:textId="77777777" w:rsidR="00CB1A26" w:rsidRPr="00F233B1" w:rsidRDefault="00C94D19" w:rsidP="00CB1A26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240" w:type="dxa"/>
            <w:shd w:val="clear" w:color="auto" w:fill="FFFFFF"/>
          </w:tcPr>
          <w:p w14:paraId="79323ED5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Дуб</w:t>
            </w:r>
          </w:p>
        </w:tc>
        <w:tc>
          <w:tcPr>
            <w:tcW w:w="709" w:type="dxa"/>
          </w:tcPr>
          <w:p w14:paraId="17A16226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53F1BE8" w14:textId="77777777" w:rsidR="00CB1A26" w:rsidRPr="00F233B1" w:rsidRDefault="00BB5A00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011E4D6E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8D26A4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B1A26" w:rsidRPr="00B1551D" w14:paraId="17AC449A" w14:textId="77777777" w:rsidTr="00D710D5">
        <w:trPr>
          <w:trHeight w:val="551"/>
        </w:trPr>
        <w:tc>
          <w:tcPr>
            <w:tcW w:w="881" w:type="dxa"/>
          </w:tcPr>
          <w:p w14:paraId="127A1AF0" w14:textId="77777777" w:rsidR="00CB1A26" w:rsidRPr="00F233B1" w:rsidRDefault="00C94D19" w:rsidP="00CB1A26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240" w:type="dxa"/>
            <w:shd w:val="clear" w:color="auto" w:fill="FFFFFF"/>
          </w:tcPr>
          <w:p w14:paraId="7168261A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  <w:tc>
          <w:tcPr>
            <w:tcW w:w="709" w:type="dxa"/>
          </w:tcPr>
          <w:p w14:paraId="438AA722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93AAE93" w14:textId="77777777" w:rsidR="00CB1A26" w:rsidRPr="00F233B1" w:rsidRDefault="00BB5A00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1B481479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461BFB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B1A26" w:rsidRPr="00B1551D" w14:paraId="5B83F05C" w14:textId="77777777" w:rsidTr="00D710D5">
        <w:trPr>
          <w:trHeight w:val="551"/>
        </w:trPr>
        <w:tc>
          <w:tcPr>
            <w:tcW w:w="881" w:type="dxa"/>
          </w:tcPr>
          <w:p w14:paraId="46D0884F" w14:textId="77777777" w:rsidR="00CB1A26" w:rsidRPr="00F233B1" w:rsidRDefault="00C94D19" w:rsidP="00CB1A26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240" w:type="dxa"/>
            <w:shd w:val="clear" w:color="auto" w:fill="FFFFFF"/>
          </w:tcPr>
          <w:p w14:paraId="490A19A9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Осина</w:t>
            </w:r>
          </w:p>
        </w:tc>
        <w:tc>
          <w:tcPr>
            <w:tcW w:w="709" w:type="dxa"/>
          </w:tcPr>
          <w:p w14:paraId="238755DE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9F5E797" w14:textId="77777777" w:rsidR="00CB1A26" w:rsidRPr="00F233B1" w:rsidRDefault="00BB5A00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09C23957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1E7BE5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B1A26" w:rsidRPr="00B1551D" w14:paraId="0FEA673C" w14:textId="77777777" w:rsidTr="00D710D5">
        <w:trPr>
          <w:trHeight w:val="551"/>
        </w:trPr>
        <w:tc>
          <w:tcPr>
            <w:tcW w:w="881" w:type="dxa"/>
          </w:tcPr>
          <w:p w14:paraId="6FA8D01C" w14:textId="77777777" w:rsidR="00CB1A26" w:rsidRPr="00F233B1" w:rsidRDefault="00C94D19" w:rsidP="00CB1A26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240" w:type="dxa"/>
            <w:shd w:val="clear" w:color="auto" w:fill="FFFFFF"/>
          </w:tcPr>
          <w:p w14:paraId="3A44C872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Клен</w:t>
            </w:r>
          </w:p>
        </w:tc>
        <w:tc>
          <w:tcPr>
            <w:tcW w:w="709" w:type="dxa"/>
          </w:tcPr>
          <w:p w14:paraId="7BCA8411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3398B65" w14:textId="77777777" w:rsidR="00CB1A26" w:rsidRPr="00F233B1" w:rsidRDefault="00BB5A00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71A5680C" w14:textId="77777777" w:rsidR="00CB1A26" w:rsidRPr="00F233B1" w:rsidRDefault="00CB1A26" w:rsidP="00CB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9583B3" w14:textId="77777777" w:rsidR="00CB1A26" w:rsidRPr="00F233B1" w:rsidRDefault="00CB1A26" w:rsidP="00CB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205F2" w:rsidRPr="00B1551D" w14:paraId="5014D47A" w14:textId="77777777" w:rsidTr="00D710D5">
        <w:trPr>
          <w:trHeight w:val="551"/>
        </w:trPr>
        <w:tc>
          <w:tcPr>
            <w:tcW w:w="881" w:type="dxa"/>
          </w:tcPr>
          <w:p w14:paraId="2E87305B" w14:textId="77777777" w:rsidR="008205F2" w:rsidRPr="00F233B1" w:rsidRDefault="00CB1A26" w:rsidP="008205F2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94D19" w:rsidRPr="00F233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0" w:type="dxa"/>
            <w:shd w:val="clear" w:color="auto" w:fill="FFFFFF"/>
          </w:tcPr>
          <w:p w14:paraId="1356D872" w14:textId="77777777" w:rsidR="008205F2" w:rsidRPr="00F233B1" w:rsidRDefault="008205F2" w:rsidP="0082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Книжная иллюстрация.</w:t>
            </w:r>
          </w:p>
        </w:tc>
        <w:tc>
          <w:tcPr>
            <w:tcW w:w="709" w:type="dxa"/>
          </w:tcPr>
          <w:p w14:paraId="05BA4889" w14:textId="77777777" w:rsidR="008205F2" w:rsidRPr="00F233B1" w:rsidRDefault="00BB5A00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67D6F4F" w14:textId="77777777" w:rsidR="008205F2" w:rsidRPr="00F233B1" w:rsidRDefault="008205F2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14:paraId="252404BD" w14:textId="77777777" w:rsidR="008205F2" w:rsidRPr="00F233B1" w:rsidRDefault="00BB5A00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D694BC" w14:textId="77777777" w:rsidR="008205F2" w:rsidRPr="00F233B1" w:rsidRDefault="008205F2" w:rsidP="008205F2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C94D19" w:rsidRPr="00B1551D" w14:paraId="1346050A" w14:textId="77777777" w:rsidTr="00D710D5">
        <w:trPr>
          <w:trHeight w:val="551"/>
        </w:trPr>
        <w:tc>
          <w:tcPr>
            <w:tcW w:w="881" w:type="dxa"/>
          </w:tcPr>
          <w:p w14:paraId="4A28209D" w14:textId="77777777" w:rsidR="00C94D19" w:rsidRPr="00F233B1" w:rsidRDefault="00C94D19" w:rsidP="00C94D19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4240" w:type="dxa"/>
            <w:shd w:val="clear" w:color="auto" w:fill="FFFFFF"/>
          </w:tcPr>
          <w:p w14:paraId="00780E24" w14:textId="77777777" w:rsidR="00C94D19" w:rsidRPr="00320102" w:rsidRDefault="00C94D19" w:rsidP="00C94D1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20102">
              <w:rPr>
                <w:sz w:val="24"/>
                <w:szCs w:val="24"/>
                <w:lang w:val="ru-RU"/>
              </w:rPr>
              <w:t>В</w:t>
            </w:r>
            <w:r w:rsidRPr="003201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гостях</w:t>
            </w:r>
            <w:r w:rsidRPr="003201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у</w:t>
            </w:r>
            <w:r w:rsidRPr="003201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сказки"</w:t>
            </w:r>
            <w:r w:rsidRPr="003201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–</w:t>
            </w:r>
            <w:r w:rsidRPr="003201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по</w:t>
            </w:r>
            <w:r w:rsidRPr="003201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сказам</w:t>
            </w:r>
            <w:r w:rsidRPr="003201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Бажова.</w:t>
            </w:r>
          </w:p>
        </w:tc>
        <w:tc>
          <w:tcPr>
            <w:tcW w:w="709" w:type="dxa"/>
          </w:tcPr>
          <w:p w14:paraId="18C32C29" w14:textId="77777777" w:rsidR="00C94D19" w:rsidRPr="00F233B1" w:rsidRDefault="00C94D19" w:rsidP="00C9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281D367" w14:textId="77777777" w:rsidR="00C94D19" w:rsidRPr="00F233B1" w:rsidRDefault="00C94D19" w:rsidP="00C9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1997BF5E" w14:textId="77777777" w:rsidR="00C94D19" w:rsidRPr="00F233B1" w:rsidRDefault="00C94D19" w:rsidP="00C9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954A08" w14:textId="77777777" w:rsidR="00C94D19" w:rsidRPr="00F233B1" w:rsidRDefault="00C94D19" w:rsidP="00C9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94D19" w:rsidRPr="00B1551D" w14:paraId="266C6FDD" w14:textId="77777777" w:rsidTr="00D710D5">
        <w:trPr>
          <w:trHeight w:val="551"/>
        </w:trPr>
        <w:tc>
          <w:tcPr>
            <w:tcW w:w="881" w:type="dxa"/>
          </w:tcPr>
          <w:p w14:paraId="003C10B3" w14:textId="77777777" w:rsidR="00C94D19" w:rsidRPr="00F233B1" w:rsidRDefault="00C94D19" w:rsidP="00C94D19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4240" w:type="dxa"/>
            <w:shd w:val="clear" w:color="auto" w:fill="FFFFFF"/>
          </w:tcPr>
          <w:p w14:paraId="1B59621F" w14:textId="77777777" w:rsidR="00C94D19" w:rsidRPr="00320102" w:rsidRDefault="00C94D19" w:rsidP="00C94D1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20102">
              <w:rPr>
                <w:sz w:val="24"/>
                <w:szCs w:val="24"/>
                <w:lang w:val="ru-RU"/>
              </w:rPr>
              <w:t>«Русские</w:t>
            </w:r>
            <w:r w:rsidRPr="003201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богатыри»</w:t>
            </w:r>
            <w:r w:rsidRPr="003201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по</w:t>
            </w:r>
            <w:r w:rsidRPr="003201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мотивам</w:t>
            </w:r>
            <w:r w:rsidRPr="003201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народных</w:t>
            </w:r>
            <w:r w:rsidRPr="003201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сказок</w:t>
            </w:r>
          </w:p>
        </w:tc>
        <w:tc>
          <w:tcPr>
            <w:tcW w:w="709" w:type="dxa"/>
          </w:tcPr>
          <w:p w14:paraId="4F15F07E" w14:textId="77777777" w:rsidR="00C94D19" w:rsidRPr="00F233B1" w:rsidRDefault="00C94D19" w:rsidP="00C9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7B7E09A" w14:textId="77777777" w:rsidR="00C94D19" w:rsidRPr="00F233B1" w:rsidRDefault="00C94D19" w:rsidP="00C9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04302AB9" w14:textId="77777777" w:rsidR="00C94D19" w:rsidRPr="00F233B1" w:rsidRDefault="00C94D19" w:rsidP="00C9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E3A637" w14:textId="77777777" w:rsidR="00C94D19" w:rsidRPr="00F233B1" w:rsidRDefault="00C94D19" w:rsidP="00C9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3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205F2" w:rsidRPr="00B1551D" w14:paraId="4974D967" w14:textId="77777777" w:rsidTr="00D710D5">
        <w:trPr>
          <w:trHeight w:val="551"/>
        </w:trPr>
        <w:tc>
          <w:tcPr>
            <w:tcW w:w="881" w:type="dxa"/>
          </w:tcPr>
          <w:p w14:paraId="290C29A2" w14:textId="77777777" w:rsidR="008205F2" w:rsidRPr="002E10B1" w:rsidRDefault="008205F2" w:rsidP="008205F2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E19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40" w:type="dxa"/>
            <w:shd w:val="clear" w:color="auto" w:fill="FFFFFF"/>
          </w:tcPr>
          <w:p w14:paraId="52A5F61B" w14:textId="77777777" w:rsidR="008205F2" w:rsidRPr="0037043F" w:rsidRDefault="008205F2" w:rsidP="0082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Грантография.</w:t>
            </w:r>
          </w:p>
        </w:tc>
        <w:tc>
          <w:tcPr>
            <w:tcW w:w="709" w:type="dxa"/>
          </w:tcPr>
          <w:p w14:paraId="43DF43DF" w14:textId="77777777" w:rsidR="008205F2" w:rsidRPr="0037043F" w:rsidRDefault="00D710D5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73BA896" w14:textId="77777777" w:rsidR="008205F2" w:rsidRPr="0037043F" w:rsidRDefault="008205F2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14:paraId="76BF75E1" w14:textId="77777777" w:rsidR="008205F2" w:rsidRPr="0037043F" w:rsidRDefault="00D710D5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1A2E74" w14:textId="77777777" w:rsidR="008205F2" w:rsidRPr="00560EF0" w:rsidRDefault="008205F2" w:rsidP="008205F2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6C063A" w:rsidRPr="00B1551D" w14:paraId="307417F8" w14:textId="77777777" w:rsidTr="00D710D5">
        <w:trPr>
          <w:trHeight w:val="551"/>
        </w:trPr>
        <w:tc>
          <w:tcPr>
            <w:tcW w:w="881" w:type="dxa"/>
          </w:tcPr>
          <w:p w14:paraId="22C52647" w14:textId="77777777" w:rsidR="006C063A" w:rsidRPr="00F41715" w:rsidRDefault="00F41715" w:rsidP="008205F2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0" w:type="dxa"/>
            <w:shd w:val="clear" w:color="auto" w:fill="FFFFFF"/>
          </w:tcPr>
          <w:p w14:paraId="005A2DD1" w14:textId="77777777" w:rsidR="006C063A" w:rsidRPr="00F41715" w:rsidRDefault="00F41715" w:rsidP="0082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C063A" w:rsidRPr="00F41715">
              <w:rPr>
                <w:rFonts w:ascii="Times New Roman" w:hAnsi="Times New Roman" w:cs="Times New Roman"/>
                <w:b/>
                <w:sz w:val="24"/>
              </w:rPr>
              <w:t xml:space="preserve">Нетрадиционные техники </w:t>
            </w:r>
            <w:r w:rsidR="006C063A" w:rsidRPr="00F41715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="006C063A" w:rsidRPr="00F41715">
              <w:rPr>
                <w:rFonts w:ascii="Times New Roman" w:hAnsi="Times New Roman" w:cs="Times New Roman"/>
                <w:b/>
                <w:sz w:val="24"/>
              </w:rPr>
              <w:t>рисования</w:t>
            </w:r>
          </w:p>
        </w:tc>
        <w:tc>
          <w:tcPr>
            <w:tcW w:w="709" w:type="dxa"/>
          </w:tcPr>
          <w:p w14:paraId="1E9C4AFF" w14:textId="77777777" w:rsidR="006C063A" w:rsidRPr="00F41715" w:rsidRDefault="00F41715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CF5E896" w14:textId="77777777" w:rsidR="006C063A" w:rsidRPr="00F41715" w:rsidRDefault="00F41715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14:paraId="30E8A373" w14:textId="77777777" w:rsidR="006C063A" w:rsidRPr="00F41715" w:rsidRDefault="004C29D0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D34E6A" w14:textId="77777777" w:rsidR="006C063A" w:rsidRPr="00B1551D" w:rsidRDefault="006C063A" w:rsidP="008205F2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63A" w:rsidRPr="00B1551D" w14:paraId="1036CEF1" w14:textId="77777777" w:rsidTr="00D710D5">
        <w:trPr>
          <w:trHeight w:val="551"/>
        </w:trPr>
        <w:tc>
          <w:tcPr>
            <w:tcW w:w="881" w:type="dxa"/>
          </w:tcPr>
          <w:p w14:paraId="70C8484D" w14:textId="77777777" w:rsidR="006C063A" w:rsidRPr="00F41715" w:rsidRDefault="00F41715" w:rsidP="008205F2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40" w:type="dxa"/>
            <w:shd w:val="clear" w:color="auto" w:fill="FFFFFF"/>
          </w:tcPr>
          <w:p w14:paraId="4E8AAF8D" w14:textId="77777777" w:rsidR="006C063A" w:rsidRPr="00320102" w:rsidRDefault="006C063A" w:rsidP="006C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lang w:val="ru-RU"/>
              </w:rPr>
              <w:t>Пластилинография</w:t>
            </w:r>
            <w:r w:rsidRPr="00320102">
              <w:rPr>
                <w:rFonts w:ascii="Times New Roman" w:hAnsi="Times New Roman" w:cs="Times New Roman"/>
                <w:sz w:val="24"/>
                <w:lang w:val="ru-RU"/>
              </w:rPr>
              <w:tab/>
              <w:t>на</w:t>
            </w:r>
            <w:r w:rsidRPr="0032010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32010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цветном</w:t>
            </w:r>
            <w:r w:rsidRPr="0032010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lang w:val="ru-RU"/>
              </w:rPr>
              <w:t>картоне:</w:t>
            </w:r>
            <w:r w:rsidRPr="0032010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lang w:val="ru-RU"/>
              </w:rPr>
              <w:t>Символ</w:t>
            </w:r>
            <w:r w:rsidRPr="0032010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lang w:val="ru-RU"/>
              </w:rPr>
              <w:t>нового</w:t>
            </w:r>
            <w:r w:rsidRPr="0032010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lang w:val="ru-RU"/>
              </w:rPr>
              <w:t>года</w:t>
            </w:r>
            <w:r w:rsidRPr="0032010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  <w:r w:rsidRPr="0032010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lang w:val="ru-RU"/>
              </w:rPr>
              <w:t>Заяц</w:t>
            </w:r>
          </w:p>
        </w:tc>
        <w:tc>
          <w:tcPr>
            <w:tcW w:w="709" w:type="dxa"/>
          </w:tcPr>
          <w:p w14:paraId="397D9E8C" w14:textId="77777777" w:rsidR="006C063A" w:rsidRPr="006C063A" w:rsidRDefault="00F41715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3383109" w14:textId="77777777" w:rsidR="006C063A" w:rsidRPr="006C063A" w:rsidRDefault="00F41715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14:paraId="3DBDE762" w14:textId="77777777" w:rsidR="006C063A" w:rsidRPr="006C063A" w:rsidRDefault="00F41715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626E86" w14:textId="77777777" w:rsidR="006C063A" w:rsidRPr="006C063A" w:rsidRDefault="00AD0FF4" w:rsidP="008205F2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AD0FF4" w:rsidRPr="00B1551D" w14:paraId="3CD36D76" w14:textId="77777777" w:rsidTr="00D710D5">
        <w:trPr>
          <w:trHeight w:val="551"/>
        </w:trPr>
        <w:tc>
          <w:tcPr>
            <w:tcW w:w="881" w:type="dxa"/>
          </w:tcPr>
          <w:p w14:paraId="21ADB93C" w14:textId="77777777" w:rsidR="00AD0FF4" w:rsidRPr="00F41715" w:rsidRDefault="00AD0FF4" w:rsidP="00AD0FF4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240" w:type="dxa"/>
            <w:shd w:val="clear" w:color="auto" w:fill="FFFFFF"/>
          </w:tcPr>
          <w:p w14:paraId="20A809CA" w14:textId="77777777" w:rsidR="00AD0FF4" w:rsidRPr="00320102" w:rsidRDefault="00AD0FF4" w:rsidP="00AD0FF4">
            <w:pPr>
              <w:pStyle w:val="TableParagraph"/>
              <w:rPr>
                <w:sz w:val="24"/>
                <w:lang w:val="ru-RU"/>
              </w:rPr>
            </w:pPr>
            <w:r w:rsidRPr="00320102">
              <w:rPr>
                <w:sz w:val="24"/>
                <w:lang w:val="ru-RU"/>
              </w:rPr>
              <w:t>Лепка из пластилина – объемная</w:t>
            </w:r>
            <w:r w:rsidRPr="00320102">
              <w:rPr>
                <w:spacing w:val="-57"/>
                <w:sz w:val="24"/>
                <w:lang w:val="ru-RU"/>
              </w:rPr>
              <w:t xml:space="preserve"> </w:t>
            </w:r>
            <w:r w:rsidRPr="00320102">
              <w:rPr>
                <w:sz w:val="24"/>
                <w:lang w:val="ru-RU"/>
              </w:rPr>
              <w:t>"Кошки</w:t>
            </w:r>
            <w:r w:rsidRPr="00320102">
              <w:rPr>
                <w:spacing w:val="-1"/>
                <w:sz w:val="24"/>
                <w:lang w:val="ru-RU"/>
              </w:rPr>
              <w:t xml:space="preserve"> </w:t>
            </w:r>
            <w:r w:rsidRPr="00320102">
              <w:rPr>
                <w:sz w:val="24"/>
                <w:lang w:val="ru-RU"/>
              </w:rPr>
              <w:t>в</w:t>
            </w:r>
            <w:r w:rsidRPr="00320102">
              <w:rPr>
                <w:spacing w:val="-1"/>
                <w:sz w:val="24"/>
                <w:lang w:val="ru-RU"/>
              </w:rPr>
              <w:t xml:space="preserve"> </w:t>
            </w:r>
            <w:r w:rsidRPr="00320102">
              <w:rPr>
                <w:sz w:val="24"/>
                <w:lang w:val="ru-RU"/>
              </w:rPr>
              <w:t>лукошке "</w:t>
            </w:r>
          </w:p>
        </w:tc>
        <w:tc>
          <w:tcPr>
            <w:tcW w:w="709" w:type="dxa"/>
          </w:tcPr>
          <w:p w14:paraId="698C5FCD" w14:textId="77777777" w:rsidR="00AD0FF4" w:rsidRPr="00E86756" w:rsidRDefault="00AD0FF4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9441802" w14:textId="77777777" w:rsidR="00AD0FF4" w:rsidRPr="00E86756" w:rsidRDefault="00AD0FF4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5459EB14" w14:textId="77777777" w:rsidR="00AD0FF4" w:rsidRPr="00E86756" w:rsidRDefault="00AD0FF4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9C3CC1" w14:textId="77777777" w:rsidR="00AD0FF4" w:rsidRDefault="00AD0FF4" w:rsidP="00AD0FF4">
            <w:r w:rsidRPr="0020393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D0FF4" w:rsidRPr="00B1551D" w14:paraId="64837D05" w14:textId="77777777" w:rsidTr="00D710D5">
        <w:trPr>
          <w:trHeight w:val="551"/>
        </w:trPr>
        <w:tc>
          <w:tcPr>
            <w:tcW w:w="881" w:type="dxa"/>
          </w:tcPr>
          <w:p w14:paraId="161B2E4C" w14:textId="77777777" w:rsidR="00AD0FF4" w:rsidRPr="00F41715" w:rsidRDefault="00AD0FF4" w:rsidP="00AD0FF4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240" w:type="dxa"/>
            <w:shd w:val="clear" w:color="auto" w:fill="FFFFFF"/>
          </w:tcPr>
          <w:p w14:paraId="2BCBD8B3" w14:textId="77777777" w:rsidR="00AD0FF4" w:rsidRPr="00F41715" w:rsidRDefault="00AD0FF4" w:rsidP="007110BF">
            <w:pPr>
              <w:rPr>
                <w:rFonts w:ascii="Times New Roman" w:hAnsi="Times New Roman" w:cs="Times New Roman"/>
              </w:rPr>
            </w:pPr>
            <w:r w:rsidRPr="00F41715">
              <w:rPr>
                <w:rFonts w:ascii="Times New Roman" w:hAnsi="Times New Roman" w:cs="Times New Roman"/>
                <w:sz w:val="24"/>
              </w:rPr>
              <w:t>"Рыба"</w:t>
            </w:r>
          </w:p>
        </w:tc>
        <w:tc>
          <w:tcPr>
            <w:tcW w:w="709" w:type="dxa"/>
          </w:tcPr>
          <w:p w14:paraId="4645229E" w14:textId="77777777" w:rsidR="00AD0FF4" w:rsidRPr="00F41715" w:rsidRDefault="00AD0FF4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54DEE33" w14:textId="77777777" w:rsidR="00AD0FF4" w:rsidRPr="00F41715" w:rsidRDefault="00AD0FF4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79B7FC75" w14:textId="77777777" w:rsidR="00AD0FF4" w:rsidRPr="00F41715" w:rsidRDefault="00AD0FF4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5CFDDB" w14:textId="77777777" w:rsidR="00AD0FF4" w:rsidRDefault="00AD0FF4" w:rsidP="00AD0FF4">
            <w:r w:rsidRPr="0020393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D0FF4" w:rsidRPr="00B1551D" w14:paraId="416C13C4" w14:textId="77777777" w:rsidTr="00D710D5">
        <w:trPr>
          <w:trHeight w:val="551"/>
        </w:trPr>
        <w:tc>
          <w:tcPr>
            <w:tcW w:w="881" w:type="dxa"/>
          </w:tcPr>
          <w:p w14:paraId="23600714" w14:textId="77777777" w:rsidR="00AD0FF4" w:rsidRPr="00F41715" w:rsidRDefault="00AD0FF4" w:rsidP="00AD0FF4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240" w:type="dxa"/>
            <w:shd w:val="clear" w:color="auto" w:fill="FFFFFF"/>
          </w:tcPr>
          <w:p w14:paraId="35FC5113" w14:textId="77777777" w:rsidR="00AD0FF4" w:rsidRPr="00F41715" w:rsidRDefault="001225DD" w:rsidP="00AD0F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Ежик</w:t>
            </w:r>
            <w:r w:rsidR="00AD0FF4" w:rsidRPr="00F41715">
              <w:rPr>
                <w:sz w:val="24"/>
              </w:rPr>
              <w:t xml:space="preserve"> в осеннем лесу</w:t>
            </w:r>
          </w:p>
        </w:tc>
        <w:tc>
          <w:tcPr>
            <w:tcW w:w="709" w:type="dxa"/>
          </w:tcPr>
          <w:p w14:paraId="2BBF1255" w14:textId="77777777" w:rsidR="00AD0FF4" w:rsidRPr="00E86756" w:rsidRDefault="00AD0FF4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C2F04D8" w14:textId="77777777" w:rsidR="00AD0FF4" w:rsidRPr="00E86756" w:rsidRDefault="00AD0FF4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12D9B4A1" w14:textId="77777777" w:rsidR="00AD0FF4" w:rsidRPr="00E86756" w:rsidRDefault="00AD0FF4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F33604" w14:textId="77777777" w:rsidR="00AD0FF4" w:rsidRDefault="00AD0FF4" w:rsidP="00AD0FF4">
            <w:r w:rsidRPr="0020393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E7312" w:rsidRPr="00B1551D" w14:paraId="66A9082B" w14:textId="77777777" w:rsidTr="00D710D5">
        <w:trPr>
          <w:trHeight w:val="551"/>
        </w:trPr>
        <w:tc>
          <w:tcPr>
            <w:tcW w:w="881" w:type="dxa"/>
          </w:tcPr>
          <w:p w14:paraId="6A3F17A6" w14:textId="77777777" w:rsidR="000E7312" w:rsidRPr="004C29D0" w:rsidRDefault="004C29D0" w:rsidP="00AD0FF4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240" w:type="dxa"/>
            <w:shd w:val="clear" w:color="auto" w:fill="FFFFFF"/>
          </w:tcPr>
          <w:p w14:paraId="117B2628" w14:textId="77777777" w:rsidR="000E7312" w:rsidRPr="00320102" w:rsidRDefault="000E7312" w:rsidP="00BB7045">
            <w:pPr>
              <w:pStyle w:val="TableParagraph"/>
              <w:rPr>
                <w:sz w:val="24"/>
                <w:lang w:val="ru-RU"/>
              </w:rPr>
            </w:pPr>
            <w:r w:rsidRPr="00320102">
              <w:rPr>
                <w:sz w:val="24"/>
                <w:lang w:val="ru-RU"/>
              </w:rPr>
              <w:t>Объемная</w:t>
            </w:r>
            <w:r w:rsidRPr="00320102">
              <w:rPr>
                <w:spacing w:val="-4"/>
                <w:sz w:val="24"/>
                <w:lang w:val="ru-RU"/>
              </w:rPr>
              <w:t xml:space="preserve"> </w:t>
            </w:r>
            <w:r w:rsidR="00BB7045" w:rsidRPr="00320102">
              <w:rPr>
                <w:sz w:val="24"/>
                <w:lang w:val="ru-RU"/>
              </w:rPr>
              <w:t>картина пластилином</w:t>
            </w:r>
            <w:r w:rsidRPr="00320102">
              <w:rPr>
                <w:spacing w:val="-2"/>
                <w:sz w:val="24"/>
                <w:lang w:val="ru-RU"/>
              </w:rPr>
              <w:t xml:space="preserve"> </w:t>
            </w:r>
            <w:r w:rsidRPr="00320102">
              <w:rPr>
                <w:sz w:val="24"/>
                <w:lang w:val="ru-RU"/>
              </w:rPr>
              <w:t>«Звездная</w:t>
            </w:r>
            <w:r w:rsidRPr="00320102">
              <w:rPr>
                <w:spacing w:val="-4"/>
                <w:sz w:val="24"/>
                <w:lang w:val="ru-RU"/>
              </w:rPr>
              <w:t xml:space="preserve"> </w:t>
            </w:r>
            <w:r w:rsidRPr="00320102">
              <w:rPr>
                <w:sz w:val="24"/>
                <w:lang w:val="ru-RU"/>
              </w:rPr>
              <w:t>ночь»</w:t>
            </w:r>
            <w:r w:rsidRPr="00320102">
              <w:rPr>
                <w:spacing w:val="-4"/>
                <w:sz w:val="24"/>
                <w:lang w:val="ru-RU"/>
              </w:rPr>
              <w:t xml:space="preserve"> </w:t>
            </w:r>
            <w:r w:rsidRPr="00320102">
              <w:rPr>
                <w:sz w:val="24"/>
                <w:lang w:val="ru-RU"/>
              </w:rPr>
              <w:t>по</w:t>
            </w:r>
            <w:r w:rsidRPr="00320102">
              <w:rPr>
                <w:spacing w:val="-4"/>
                <w:sz w:val="24"/>
                <w:lang w:val="ru-RU"/>
              </w:rPr>
              <w:t xml:space="preserve"> </w:t>
            </w:r>
            <w:r w:rsidRPr="00320102">
              <w:rPr>
                <w:sz w:val="24"/>
                <w:lang w:val="ru-RU"/>
              </w:rPr>
              <w:t>Ван</w:t>
            </w:r>
            <w:r w:rsidR="004C29D0" w:rsidRPr="00320102">
              <w:rPr>
                <w:sz w:val="24"/>
                <w:lang w:val="ru-RU"/>
              </w:rPr>
              <w:t xml:space="preserve"> </w:t>
            </w:r>
            <w:r w:rsidRPr="00320102">
              <w:rPr>
                <w:spacing w:val="-57"/>
                <w:sz w:val="24"/>
                <w:lang w:val="ru-RU"/>
              </w:rPr>
              <w:t xml:space="preserve"> </w:t>
            </w:r>
            <w:r w:rsidRPr="00320102">
              <w:rPr>
                <w:sz w:val="24"/>
                <w:lang w:val="ru-RU"/>
              </w:rPr>
              <w:t>Гогу</w:t>
            </w:r>
          </w:p>
        </w:tc>
        <w:tc>
          <w:tcPr>
            <w:tcW w:w="709" w:type="dxa"/>
          </w:tcPr>
          <w:p w14:paraId="3C7380C2" w14:textId="77777777" w:rsidR="000E7312" w:rsidRPr="000E7312" w:rsidRDefault="004C29D0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61F5D1B" w14:textId="77777777" w:rsidR="000E7312" w:rsidRPr="000E7312" w:rsidRDefault="004C29D0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6C43AB59" w14:textId="77777777" w:rsidR="000E7312" w:rsidRPr="000E7312" w:rsidRDefault="004C29D0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116DAA" w14:textId="77777777" w:rsidR="000E7312" w:rsidRPr="000E7312" w:rsidRDefault="004C29D0" w:rsidP="00AD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93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E470D" w:rsidRPr="00B1551D" w14:paraId="232DCF8E" w14:textId="77777777" w:rsidTr="00D710D5">
        <w:trPr>
          <w:trHeight w:val="551"/>
        </w:trPr>
        <w:tc>
          <w:tcPr>
            <w:tcW w:w="881" w:type="dxa"/>
          </w:tcPr>
          <w:p w14:paraId="7DAB4BBC" w14:textId="77777777" w:rsidR="00BE470D" w:rsidRPr="000E7312" w:rsidRDefault="004C29D0" w:rsidP="00AD0FF4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0" w:type="dxa"/>
            <w:shd w:val="clear" w:color="auto" w:fill="FFFFFF"/>
          </w:tcPr>
          <w:p w14:paraId="2F855DA4" w14:textId="77777777" w:rsidR="00BE470D" w:rsidRPr="000E7312" w:rsidRDefault="004C29D0" w:rsidP="00AD0FF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Раздел 5</w:t>
            </w:r>
            <w:r w:rsidR="00BE470D" w:rsidRPr="00E208E2">
              <w:rPr>
                <w:b/>
                <w:sz w:val="24"/>
                <w:szCs w:val="24"/>
              </w:rPr>
              <w:t>. Композиция.</w:t>
            </w:r>
          </w:p>
        </w:tc>
        <w:tc>
          <w:tcPr>
            <w:tcW w:w="709" w:type="dxa"/>
          </w:tcPr>
          <w:p w14:paraId="2A661740" w14:textId="77777777" w:rsidR="00BE470D" w:rsidRPr="000E7312" w:rsidRDefault="00D710D5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996AE58" w14:textId="77777777" w:rsidR="00BE470D" w:rsidRPr="000E7312" w:rsidRDefault="00BE470D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14:paraId="14AB335F" w14:textId="77777777" w:rsidR="00BE470D" w:rsidRPr="000E7312" w:rsidRDefault="00D710D5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DE8F58" w14:textId="77777777" w:rsidR="00BE470D" w:rsidRPr="000E7312" w:rsidRDefault="00BE470D" w:rsidP="00AD0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70D" w:rsidRPr="00B1551D" w14:paraId="633DCDD4" w14:textId="77777777" w:rsidTr="00D710D5">
        <w:trPr>
          <w:trHeight w:val="551"/>
        </w:trPr>
        <w:tc>
          <w:tcPr>
            <w:tcW w:w="881" w:type="dxa"/>
          </w:tcPr>
          <w:p w14:paraId="2F8030FC" w14:textId="77777777" w:rsidR="00BE470D" w:rsidRPr="000E7312" w:rsidRDefault="004C29D0" w:rsidP="00AD0FF4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470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240" w:type="dxa"/>
            <w:shd w:val="clear" w:color="auto" w:fill="FFFFFF"/>
          </w:tcPr>
          <w:p w14:paraId="63E40870" w14:textId="77777777" w:rsidR="00BE470D" w:rsidRPr="000E7312" w:rsidRDefault="00BE470D" w:rsidP="00AD0FF4">
            <w:pPr>
              <w:pStyle w:val="TableParagraph"/>
              <w:rPr>
                <w:sz w:val="24"/>
              </w:rPr>
            </w:pPr>
            <w:r w:rsidRPr="0037043F">
              <w:rPr>
                <w:sz w:val="24"/>
                <w:szCs w:val="24"/>
              </w:rPr>
              <w:t>Композиция.</w:t>
            </w:r>
          </w:p>
        </w:tc>
        <w:tc>
          <w:tcPr>
            <w:tcW w:w="709" w:type="dxa"/>
          </w:tcPr>
          <w:p w14:paraId="3E24A92C" w14:textId="77777777" w:rsidR="00BE470D" w:rsidRPr="000E7312" w:rsidRDefault="004C29D0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F7AD9D3" w14:textId="77777777" w:rsidR="00BE470D" w:rsidRPr="000E7312" w:rsidRDefault="00BE470D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14:paraId="47032927" w14:textId="77777777" w:rsidR="00BE470D" w:rsidRPr="000E7312" w:rsidRDefault="004C29D0" w:rsidP="00AD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4E8B2B" w14:textId="77777777" w:rsidR="00BE470D" w:rsidRPr="000E7312" w:rsidRDefault="00BE470D" w:rsidP="00AD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BE470D" w:rsidRPr="00B1551D" w14:paraId="623D98A0" w14:textId="77777777" w:rsidTr="00D710D5">
        <w:trPr>
          <w:trHeight w:val="551"/>
        </w:trPr>
        <w:tc>
          <w:tcPr>
            <w:tcW w:w="881" w:type="dxa"/>
          </w:tcPr>
          <w:p w14:paraId="550E3CB8" w14:textId="77777777" w:rsidR="00BE470D" w:rsidRPr="00E86756" w:rsidRDefault="004C29D0" w:rsidP="008205F2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470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240" w:type="dxa"/>
            <w:shd w:val="clear" w:color="auto" w:fill="FFFFFF"/>
          </w:tcPr>
          <w:p w14:paraId="1E3C3E9B" w14:textId="77777777" w:rsidR="00BE470D" w:rsidRPr="00E86756" w:rsidRDefault="00BE470D" w:rsidP="006C063A">
            <w:pPr>
              <w:rPr>
                <w:sz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Плоскостное изображение предметов.</w:t>
            </w:r>
          </w:p>
        </w:tc>
        <w:tc>
          <w:tcPr>
            <w:tcW w:w="709" w:type="dxa"/>
          </w:tcPr>
          <w:p w14:paraId="083A7908" w14:textId="77777777" w:rsidR="00BE470D" w:rsidRPr="00E86756" w:rsidRDefault="004C29D0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641EEA3" w14:textId="77777777" w:rsidR="00BE470D" w:rsidRPr="00E86756" w:rsidRDefault="00BE470D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14:paraId="6A6CCF09" w14:textId="77777777" w:rsidR="00BE470D" w:rsidRPr="00E86756" w:rsidRDefault="004C29D0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4F74B8" w14:textId="77777777" w:rsidR="00BE470D" w:rsidRPr="00E86756" w:rsidRDefault="00BE470D" w:rsidP="008205F2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BE470D" w:rsidRPr="00B1551D" w14:paraId="5A01B6F7" w14:textId="77777777" w:rsidTr="00D710D5">
        <w:trPr>
          <w:trHeight w:val="551"/>
        </w:trPr>
        <w:tc>
          <w:tcPr>
            <w:tcW w:w="881" w:type="dxa"/>
          </w:tcPr>
          <w:p w14:paraId="70150D9C" w14:textId="77777777" w:rsidR="00BE470D" w:rsidRDefault="004C29D0" w:rsidP="008205F2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470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240" w:type="dxa"/>
            <w:shd w:val="clear" w:color="auto" w:fill="FFFFFF"/>
          </w:tcPr>
          <w:p w14:paraId="72B8118E" w14:textId="77777777" w:rsidR="00BE470D" w:rsidRPr="00306E3B" w:rsidRDefault="00BE470D" w:rsidP="006C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Композиционный центр. </w:t>
            </w:r>
          </w:p>
        </w:tc>
        <w:tc>
          <w:tcPr>
            <w:tcW w:w="709" w:type="dxa"/>
          </w:tcPr>
          <w:p w14:paraId="1A866668" w14:textId="77777777" w:rsidR="00BE470D" w:rsidRPr="00306E3B" w:rsidRDefault="004C29D0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11353F6" w14:textId="77777777" w:rsidR="00BE470D" w:rsidRPr="00306E3B" w:rsidRDefault="00BE470D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14:paraId="4D88D657" w14:textId="77777777" w:rsidR="00BE470D" w:rsidRPr="00306E3B" w:rsidRDefault="004C29D0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939682" w14:textId="77777777" w:rsidR="00BE470D" w:rsidRPr="00306E3B" w:rsidRDefault="003400C3" w:rsidP="008205F2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</w:tr>
      <w:tr w:rsidR="00BE470D" w:rsidRPr="00B1551D" w14:paraId="19C26EA4" w14:textId="77777777" w:rsidTr="00D710D5">
        <w:trPr>
          <w:trHeight w:val="277"/>
        </w:trPr>
        <w:tc>
          <w:tcPr>
            <w:tcW w:w="881" w:type="dxa"/>
          </w:tcPr>
          <w:p w14:paraId="0ED51559" w14:textId="77777777" w:rsidR="00BE470D" w:rsidRPr="002E10B1" w:rsidRDefault="004C29D0" w:rsidP="008205F2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240" w:type="dxa"/>
            <w:shd w:val="clear" w:color="auto" w:fill="FFFFFF"/>
          </w:tcPr>
          <w:p w14:paraId="1FA0B53A" w14:textId="77777777" w:rsidR="00BE470D" w:rsidRPr="00320102" w:rsidRDefault="00BE470D" w:rsidP="008205F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орнамента с использованием образов русской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народной вышивки (гуашь)</w:t>
            </w:r>
          </w:p>
        </w:tc>
        <w:tc>
          <w:tcPr>
            <w:tcW w:w="709" w:type="dxa"/>
          </w:tcPr>
          <w:p w14:paraId="735526E4" w14:textId="77777777" w:rsidR="00BE470D" w:rsidRPr="004C29D0" w:rsidRDefault="003400C3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1" w:type="dxa"/>
          </w:tcPr>
          <w:p w14:paraId="24C1FB35" w14:textId="77777777" w:rsidR="00BE470D" w:rsidRPr="004C29D0" w:rsidRDefault="003400C3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40CED5D4" w14:textId="77777777" w:rsidR="00BE470D" w:rsidRPr="004C29D0" w:rsidRDefault="003400C3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EDFAFC" w14:textId="77777777" w:rsidR="00BE470D" w:rsidRPr="00560EF0" w:rsidRDefault="00BE470D" w:rsidP="008205F2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BE470D" w:rsidRPr="00B1551D" w14:paraId="15261C4D" w14:textId="77777777" w:rsidTr="00D710D5">
        <w:trPr>
          <w:trHeight w:val="277"/>
        </w:trPr>
        <w:tc>
          <w:tcPr>
            <w:tcW w:w="881" w:type="dxa"/>
          </w:tcPr>
          <w:p w14:paraId="531B3BEE" w14:textId="77777777" w:rsidR="00BE470D" w:rsidRPr="002E10B1" w:rsidRDefault="004C29D0" w:rsidP="008205F2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240" w:type="dxa"/>
            <w:shd w:val="clear" w:color="auto" w:fill="FFFFFF"/>
          </w:tcPr>
          <w:p w14:paraId="56D6F5B2" w14:textId="77777777" w:rsidR="00BE470D" w:rsidRPr="0037043F" w:rsidRDefault="00BE470D" w:rsidP="0082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Композиция к праздничным датам.</w:t>
            </w:r>
          </w:p>
        </w:tc>
        <w:tc>
          <w:tcPr>
            <w:tcW w:w="709" w:type="dxa"/>
          </w:tcPr>
          <w:p w14:paraId="0F9C9E82" w14:textId="77777777" w:rsidR="00BE470D" w:rsidRPr="0037043F" w:rsidRDefault="003400C3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679A9D6" w14:textId="77777777" w:rsidR="00BE470D" w:rsidRPr="003400C3" w:rsidRDefault="003400C3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04752A99" w14:textId="77777777" w:rsidR="00BE470D" w:rsidRPr="0037043F" w:rsidRDefault="003400C3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EFD75F" w14:textId="77777777" w:rsidR="00BE470D" w:rsidRPr="00560EF0" w:rsidRDefault="00BE470D" w:rsidP="008205F2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E470D" w:rsidRPr="00B1551D" w14:paraId="12183066" w14:textId="77777777" w:rsidTr="00D710D5">
        <w:trPr>
          <w:trHeight w:val="277"/>
        </w:trPr>
        <w:tc>
          <w:tcPr>
            <w:tcW w:w="881" w:type="dxa"/>
          </w:tcPr>
          <w:p w14:paraId="72185FB4" w14:textId="77777777" w:rsidR="00BE470D" w:rsidRPr="003400C3" w:rsidRDefault="003400C3" w:rsidP="008205F2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0" w:type="dxa"/>
            <w:shd w:val="clear" w:color="auto" w:fill="FFFFFF"/>
          </w:tcPr>
          <w:p w14:paraId="2C1C8343" w14:textId="77777777" w:rsidR="00BE470D" w:rsidRPr="00320102" w:rsidRDefault="003400C3" w:rsidP="00820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6. </w:t>
            </w:r>
            <w:r w:rsidR="00BE470D"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Рисование на свободную тему</w:t>
            </w:r>
          </w:p>
        </w:tc>
        <w:tc>
          <w:tcPr>
            <w:tcW w:w="709" w:type="dxa"/>
          </w:tcPr>
          <w:p w14:paraId="5CE47961" w14:textId="77777777" w:rsidR="00BE470D" w:rsidRPr="00BE470D" w:rsidRDefault="00D710D5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4411687D" w14:textId="77777777" w:rsidR="00BE470D" w:rsidRPr="00BE470D" w:rsidRDefault="00D710D5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6AE24C9D" w14:textId="77777777" w:rsidR="00BE470D" w:rsidRPr="00BE470D" w:rsidRDefault="00D710D5" w:rsidP="008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A20EA3" w14:textId="77777777" w:rsidR="00BE470D" w:rsidRPr="003400C3" w:rsidRDefault="00BE470D" w:rsidP="008205F2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D5" w:rsidRPr="00B1551D" w14:paraId="5F288B62" w14:textId="77777777" w:rsidTr="00D710D5">
        <w:trPr>
          <w:trHeight w:val="277"/>
        </w:trPr>
        <w:tc>
          <w:tcPr>
            <w:tcW w:w="881" w:type="dxa"/>
          </w:tcPr>
          <w:p w14:paraId="450580D6" w14:textId="77777777" w:rsidR="00D710D5" w:rsidRPr="003400C3" w:rsidRDefault="00D710D5" w:rsidP="00D710D5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240" w:type="dxa"/>
            <w:shd w:val="clear" w:color="auto" w:fill="FFFFFF"/>
          </w:tcPr>
          <w:p w14:paraId="7F2C6C07" w14:textId="77777777" w:rsidR="00D710D5" w:rsidRPr="003400C3" w:rsidRDefault="00D710D5" w:rsidP="00D7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и красота форм. </w:t>
            </w:r>
          </w:p>
        </w:tc>
        <w:tc>
          <w:tcPr>
            <w:tcW w:w="709" w:type="dxa"/>
          </w:tcPr>
          <w:p w14:paraId="66394406" w14:textId="77777777" w:rsidR="00D710D5" w:rsidRPr="003400C3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DF38135" w14:textId="77777777" w:rsidR="00D710D5" w:rsidRPr="003400C3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41B09EBA" w14:textId="77777777" w:rsidR="00D710D5" w:rsidRPr="003400C3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C6228F" w14:textId="77777777" w:rsidR="00D710D5" w:rsidRDefault="00D710D5" w:rsidP="00D710D5">
            <w:r w:rsidRPr="007270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D710D5" w:rsidRPr="00B1551D" w14:paraId="45E6B0EA" w14:textId="77777777" w:rsidTr="00D710D5">
        <w:trPr>
          <w:trHeight w:val="277"/>
        </w:trPr>
        <w:tc>
          <w:tcPr>
            <w:tcW w:w="881" w:type="dxa"/>
          </w:tcPr>
          <w:p w14:paraId="31781AB9" w14:textId="77777777" w:rsidR="00D710D5" w:rsidRPr="002E10B1" w:rsidRDefault="00D710D5" w:rsidP="00D710D5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240" w:type="dxa"/>
            <w:shd w:val="clear" w:color="auto" w:fill="FFFFFF"/>
          </w:tcPr>
          <w:p w14:paraId="67A6092A" w14:textId="77777777" w:rsidR="00D710D5" w:rsidRPr="003400C3" w:rsidRDefault="00D710D5" w:rsidP="00D7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узоров.</w:t>
            </w:r>
          </w:p>
        </w:tc>
        <w:tc>
          <w:tcPr>
            <w:tcW w:w="709" w:type="dxa"/>
          </w:tcPr>
          <w:p w14:paraId="67BA87EB" w14:textId="77777777" w:rsidR="00D710D5" w:rsidRPr="00BE470D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9FD1F47" w14:textId="77777777" w:rsidR="00D710D5" w:rsidRPr="00BE470D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7EA5EFFC" w14:textId="77777777" w:rsidR="00D710D5" w:rsidRPr="00BE470D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F486DD" w14:textId="77777777" w:rsidR="00D710D5" w:rsidRDefault="00D710D5" w:rsidP="00D710D5">
            <w:r w:rsidRPr="007270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D710D5" w:rsidRPr="00B1551D" w14:paraId="2BF0F2F6" w14:textId="77777777" w:rsidTr="00D710D5">
        <w:trPr>
          <w:trHeight w:val="277"/>
        </w:trPr>
        <w:tc>
          <w:tcPr>
            <w:tcW w:w="881" w:type="dxa"/>
          </w:tcPr>
          <w:p w14:paraId="3E1DD8AD" w14:textId="77777777" w:rsidR="00D710D5" w:rsidRPr="003400C3" w:rsidRDefault="00D710D5" w:rsidP="00D710D5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240" w:type="dxa"/>
            <w:shd w:val="clear" w:color="auto" w:fill="FFFFFF"/>
          </w:tcPr>
          <w:p w14:paraId="1A0E2C42" w14:textId="77777777" w:rsidR="00D710D5" w:rsidRPr="003400C3" w:rsidRDefault="00D710D5" w:rsidP="00D7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расцветок.</w:t>
            </w:r>
          </w:p>
        </w:tc>
        <w:tc>
          <w:tcPr>
            <w:tcW w:w="709" w:type="dxa"/>
          </w:tcPr>
          <w:p w14:paraId="2CC4976D" w14:textId="77777777" w:rsidR="00D710D5" w:rsidRPr="003400C3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CF1F3F6" w14:textId="77777777" w:rsidR="00D710D5" w:rsidRPr="003400C3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3928E328" w14:textId="77777777" w:rsidR="00D710D5" w:rsidRPr="003400C3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9F579C" w14:textId="77777777" w:rsidR="00D710D5" w:rsidRDefault="00D710D5" w:rsidP="00D710D5">
            <w:r w:rsidRPr="007270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D710D5" w:rsidRPr="00B1551D" w14:paraId="3E259515" w14:textId="77777777" w:rsidTr="00D710D5">
        <w:trPr>
          <w:trHeight w:val="277"/>
        </w:trPr>
        <w:tc>
          <w:tcPr>
            <w:tcW w:w="881" w:type="dxa"/>
          </w:tcPr>
          <w:p w14:paraId="55A58170" w14:textId="77777777" w:rsidR="00D710D5" w:rsidRPr="003400C3" w:rsidRDefault="00D710D5" w:rsidP="00D710D5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240" w:type="dxa"/>
            <w:shd w:val="clear" w:color="auto" w:fill="FFFFFF"/>
          </w:tcPr>
          <w:p w14:paraId="496376C2" w14:textId="77777777" w:rsidR="00D710D5" w:rsidRPr="003400C3" w:rsidRDefault="00D710D5" w:rsidP="00D7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фактур. </w:t>
            </w:r>
          </w:p>
        </w:tc>
        <w:tc>
          <w:tcPr>
            <w:tcW w:w="709" w:type="dxa"/>
          </w:tcPr>
          <w:p w14:paraId="07CFDEDA" w14:textId="77777777" w:rsidR="00D710D5" w:rsidRPr="00BE470D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CA4F3A9" w14:textId="77777777" w:rsidR="00D710D5" w:rsidRPr="00BE470D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6F248983" w14:textId="77777777" w:rsidR="00D710D5" w:rsidRPr="00BE470D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BC4EBD" w14:textId="77777777" w:rsidR="00D710D5" w:rsidRDefault="00D710D5" w:rsidP="00D710D5">
            <w:r w:rsidRPr="007270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D710D5" w:rsidRPr="00B1551D" w14:paraId="7D7EA693" w14:textId="77777777" w:rsidTr="00D710D5">
        <w:trPr>
          <w:trHeight w:val="277"/>
        </w:trPr>
        <w:tc>
          <w:tcPr>
            <w:tcW w:w="881" w:type="dxa"/>
          </w:tcPr>
          <w:p w14:paraId="42D51A19" w14:textId="77777777" w:rsidR="00D710D5" w:rsidRPr="002E10B1" w:rsidRDefault="00D710D5" w:rsidP="00D710D5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240" w:type="dxa"/>
            <w:shd w:val="clear" w:color="auto" w:fill="FFFFFF"/>
          </w:tcPr>
          <w:p w14:paraId="04571843" w14:textId="77777777" w:rsidR="00D710D5" w:rsidRPr="003400C3" w:rsidRDefault="00D710D5" w:rsidP="00D71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Симметрия.</w:t>
            </w:r>
          </w:p>
        </w:tc>
        <w:tc>
          <w:tcPr>
            <w:tcW w:w="709" w:type="dxa"/>
          </w:tcPr>
          <w:p w14:paraId="1C4A7A64" w14:textId="77777777" w:rsidR="00D710D5" w:rsidRPr="006D27F9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045FCB5" w14:textId="77777777" w:rsidR="00D710D5" w:rsidRPr="006D27F9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47FC964D" w14:textId="77777777" w:rsidR="00D710D5" w:rsidRPr="006D27F9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1EED33" w14:textId="77777777" w:rsidR="00D710D5" w:rsidRDefault="00D710D5" w:rsidP="00D710D5">
            <w:r w:rsidRPr="007270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D710D5" w:rsidRPr="00B1551D" w14:paraId="477DD3C8" w14:textId="77777777" w:rsidTr="00D710D5">
        <w:trPr>
          <w:trHeight w:val="277"/>
        </w:trPr>
        <w:tc>
          <w:tcPr>
            <w:tcW w:w="881" w:type="dxa"/>
          </w:tcPr>
          <w:p w14:paraId="7EC94890" w14:textId="77777777" w:rsidR="00D710D5" w:rsidRPr="006D27F9" w:rsidRDefault="00D710D5" w:rsidP="00D710D5">
            <w:pPr>
              <w:spacing w:after="0" w:line="258" w:lineRule="exact"/>
              <w:ind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240" w:type="dxa"/>
            <w:shd w:val="clear" w:color="auto" w:fill="FFFFFF"/>
          </w:tcPr>
          <w:p w14:paraId="0AF1C390" w14:textId="77777777" w:rsidR="00D710D5" w:rsidRPr="003400C3" w:rsidRDefault="00D710D5" w:rsidP="00D71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замыслу.</w:t>
            </w:r>
          </w:p>
        </w:tc>
        <w:tc>
          <w:tcPr>
            <w:tcW w:w="709" w:type="dxa"/>
          </w:tcPr>
          <w:p w14:paraId="77E8198A" w14:textId="77777777" w:rsidR="00D710D5" w:rsidRPr="003400C3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E28C61C" w14:textId="77777777" w:rsidR="00D710D5" w:rsidRPr="00D710D5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1D44E722" w14:textId="77777777" w:rsidR="00D710D5" w:rsidRPr="00D710D5" w:rsidRDefault="00D710D5" w:rsidP="00D7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63B759" w14:textId="77777777" w:rsidR="00D710D5" w:rsidRDefault="00D710D5" w:rsidP="00D710D5">
            <w:r w:rsidRPr="007270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E470D" w:rsidRPr="00B1551D" w14:paraId="63E37C45" w14:textId="77777777" w:rsidTr="00D710D5">
        <w:trPr>
          <w:trHeight w:val="277"/>
        </w:trPr>
        <w:tc>
          <w:tcPr>
            <w:tcW w:w="881" w:type="dxa"/>
          </w:tcPr>
          <w:p w14:paraId="413282A3" w14:textId="77777777" w:rsidR="00BE470D" w:rsidRPr="00D710D5" w:rsidRDefault="00D710D5" w:rsidP="006D27F9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240" w:type="dxa"/>
            <w:shd w:val="clear" w:color="auto" w:fill="FFFFFF"/>
          </w:tcPr>
          <w:p w14:paraId="49CA7F08" w14:textId="77777777" w:rsidR="00BE470D" w:rsidRPr="00BE470D" w:rsidRDefault="00BE470D" w:rsidP="006D27F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="003400C3">
              <w:rPr>
                <w:rFonts w:ascii="Times New Roman" w:hAnsi="Times New Roman" w:cs="Times New Roman"/>
                <w:sz w:val="24"/>
                <w:szCs w:val="24"/>
              </w:rPr>
              <w:t>. Село мое родное.</w:t>
            </w:r>
          </w:p>
        </w:tc>
        <w:tc>
          <w:tcPr>
            <w:tcW w:w="709" w:type="dxa"/>
          </w:tcPr>
          <w:p w14:paraId="78782B3F" w14:textId="77777777" w:rsidR="00BE470D" w:rsidRPr="00BE470D" w:rsidRDefault="00BE470D" w:rsidP="006D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5200BD2" w14:textId="77777777" w:rsidR="00BE470D" w:rsidRPr="00BE470D" w:rsidRDefault="00D710D5" w:rsidP="006D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29723B8D" w14:textId="77777777" w:rsidR="00BE470D" w:rsidRPr="00BE470D" w:rsidRDefault="00BE470D" w:rsidP="006D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6355E9" w14:textId="77777777" w:rsidR="00BE470D" w:rsidRPr="00BE470D" w:rsidRDefault="00D710D5" w:rsidP="006D27F9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</w:tr>
      <w:tr w:rsidR="00BE470D" w:rsidRPr="00B1551D" w14:paraId="220080F3" w14:textId="77777777" w:rsidTr="00D710D5">
        <w:trPr>
          <w:trHeight w:val="277"/>
        </w:trPr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235EDA" w14:textId="77777777" w:rsidR="00BE470D" w:rsidRPr="003400C3" w:rsidRDefault="00D710D5" w:rsidP="006D27F9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0" w:type="dxa"/>
            <w:shd w:val="clear" w:color="auto" w:fill="FFFFFF"/>
          </w:tcPr>
          <w:p w14:paraId="4CFA875E" w14:textId="77777777" w:rsidR="00BE470D" w:rsidRPr="00567A0F" w:rsidRDefault="00BE470D" w:rsidP="006D27F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Итоговое занятие. Выставка.</w:t>
            </w:r>
          </w:p>
        </w:tc>
        <w:tc>
          <w:tcPr>
            <w:tcW w:w="709" w:type="dxa"/>
          </w:tcPr>
          <w:p w14:paraId="42280780" w14:textId="77777777" w:rsidR="00BE470D" w:rsidRPr="003400C3" w:rsidRDefault="00BE470D" w:rsidP="006D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4B497FD" w14:textId="77777777" w:rsidR="00BE470D" w:rsidRPr="003400C3" w:rsidRDefault="00BE470D" w:rsidP="006D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14:paraId="6F377A42" w14:textId="77777777" w:rsidR="00BE470D" w:rsidRPr="003400C3" w:rsidRDefault="00BE470D" w:rsidP="006D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5A1C67" w14:textId="77777777" w:rsidR="00BE470D" w:rsidRPr="003400C3" w:rsidRDefault="00A959F9" w:rsidP="006D27F9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BE470D" w:rsidRPr="00B1551D" w14:paraId="38B689D3" w14:textId="77777777" w:rsidTr="00D710D5">
        <w:trPr>
          <w:trHeight w:val="277"/>
        </w:trPr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5FA27A" w14:textId="77777777" w:rsidR="00BE470D" w:rsidRPr="003400C3" w:rsidRDefault="00BE470D" w:rsidP="006D27F9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shd w:val="clear" w:color="auto" w:fill="FFFFFF"/>
          </w:tcPr>
          <w:p w14:paraId="57E8DEA3" w14:textId="77777777" w:rsidR="00BE470D" w:rsidRPr="00BE470D" w:rsidRDefault="00BE470D" w:rsidP="006D27F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8D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14:paraId="1BB1F586" w14:textId="77777777" w:rsidR="00BE470D" w:rsidRPr="00BE470D" w:rsidRDefault="00BE470D" w:rsidP="006D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</w:tcPr>
          <w:p w14:paraId="1524D526" w14:textId="77777777" w:rsidR="00BE470D" w:rsidRPr="00BE470D" w:rsidRDefault="00BE470D" w:rsidP="006D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3" w:type="dxa"/>
          </w:tcPr>
          <w:p w14:paraId="4111C083" w14:textId="77777777" w:rsidR="00BE470D" w:rsidRPr="00BE470D" w:rsidRDefault="00BE470D" w:rsidP="006D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1333C9" w14:textId="77777777" w:rsidR="00BE470D" w:rsidRPr="00BE470D" w:rsidRDefault="00BE470D" w:rsidP="006D27F9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DD23B65" w14:textId="77777777" w:rsidR="00373E6C" w:rsidRPr="009E0250" w:rsidRDefault="00663E26" w:rsidP="00663E26">
      <w:pPr>
        <w:widowControl w:val="0"/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</w:t>
      </w:r>
      <w:r w:rsidR="0037043F">
        <w:rPr>
          <w:rFonts w:ascii="Times New Roman" w:eastAsia="Times New Roman" w:hAnsi="Times New Roman" w:cs="Times New Roman"/>
          <w:b/>
          <w:bCs/>
          <w:sz w:val="24"/>
          <w:szCs w:val="24"/>
        </w:rPr>
        <w:t>жание учебного плана</w:t>
      </w:r>
      <w:r w:rsidR="003704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</w:t>
      </w:r>
      <w:r w:rsidR="00373E6C"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9E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73E6C"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 обучения</w:t>
      </w:r>
    </w:p>
    <w:p w14:paraId="153D6012" w14:textId="77777777" w:rsidR="00373E6C" w:rsidRPr="00373E6C" w:rsidRDefault="0051470E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1.  Вводное занятие</w:t>
      </w:r>
      <w:r w:rsidR="00CC1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(2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часа).</w:t>
      </w:r>
    </w:p>
    <w:p w14:paraId="6E9B45DD" w14:textId="77777777" w:rsidR="00373E6C" w:rsidRP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Особенности второго года обучения.</w:t>
      </w:r>
      <w:r w:rsidR="00827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новыми художественными материалами и инструментами. Инструктаж по технике безопасности.</w:t>
      </w:r>
    </w:p>
    <w:p w14:paraId="55D41962" w14:textId="77777777" w:rsidR="00373E6C" w:rsidRPr="00373E6C" w:rsidRDefault="00E947CF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2. Живопись, рисунок</w:t>
      </w:r>
      <w:r w:rsidR="00B72B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(46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часов).</w:t>
      </w:r>
    </w:p>
    <w:p w14:paraId="44DEA63C" w14:textId="77777777" w:rsidR="00373E6C" w:rsidRP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Тема 2.1. Рисунок с натуры </w:t>
      </w:r>
      <w:r w:rsidR="009A1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фруктов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</w:t>
      </w:r>
      <w:r w:rsidR="009A1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часа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2C9C1946" w14:textId="77777777" w:rsidR="00373E6C" w:rsidRP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="003E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формой, цветом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Различные сочетания цветов.</w:t>
      </w:r>
    </w:p>
    <w:p w14:paraId="7B826539" w14:textId="77777777" w:rsidR="00373E6C" w:rsidRDefault="00373E6C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</w:t>
      </w:r>
      <w:r w:rsidR="00B72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ктика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Рисунок с натуры</w:t>
      </w:r>
      <w:r w:rsidR="009A1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фруктов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47230E5" w14:textId="77777777" w:rsidR="009A1718" w:rsidRPr="00373E6C" w:rsidRDefault="003E2C4B" w:rsidP="009A1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2.2</w:t>
      </w:r>
      <w:r w:rsidR="009A1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Рисунок с натуры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посуды</w:t>
      </w:r>
      <w:r w:rsidR="009A1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часа</w:t>
      </w:r>
      <w:r w:rsidR="009A1718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3BCA9E54" w14:textId="77777777" w:rsidR="009A1718" w:rsidRDefault="009A1718" w:rsidP="009A1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ктика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Рисунок с </w:t>
      </w:r>
      <w:r w:rsidR="003E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натуры посуды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728CDE3" w14:textId="77777777" w:rsidR="009A1718" w:rsidRPr="00373E6C" w:rsidRDefault="003E2C4B" w:rsidP="009A1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2.3</w:t>
      </w:r>
      <w:r w:rsidR="009A1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Рисунок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декоративной тарелки </w:t>
      </w:r>
      <w:r w:rsidR="009A1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(4 часа</w:t>
      </w:r>
      <w:r w:rsidR="009A1718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  <w:r w:rsidR="009A1718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36F6159" w14:textId="77777777" w:rsidR="009A1718" w:rsidRDefault="009A1718" w:rsidP="009A1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ктика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Рисунок </w:t>
      </w:r>
      <w:r w:rsidR="003E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декоративной тарелки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2F64BAF" w14:textId="77777777" w:rsidR="009A1718" w:rsidRPr="00373E6C" w:rsidRDefault="003E2C4B" w:rsidP="009A1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2.4</w:t>
      </w:r>
      <w:r w:rsidR="009A1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Рисунок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драпировки </w:t>
      </w:r>
      <w:r w:rsidR="009A1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(4 часа</w:t>
      </w:r>
      <w:r w:rsidR="009A1718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3DC21C77" w14:textId="77777777" w:rsidR="009A1718" w:rsidRPr="00373E6C" w:rsidRDefault="009A1718" w:rsidP="009A1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="003E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драпировкой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Различные сочетания цветов</w:t>
      </w:r>
      <w:r w:rsidR="003E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теней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ACADB4C" w14:textId="77777777" w:rsidR="009A1718" w:rsidRPr="00373E6C" w:rsidRDefault="009A1718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ктика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Рисунок с натуры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драпировки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4BC9D4" w14:textId="77777777" w:rsidR="00373E6C" w:rsidRPr="00373E6C" w:rsidRDefault="00FA0C64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2.5</w:t>
      </w:r>
      <w:r w:rsidR="00B72B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Рисование животных в статичных позах (</w:t>
      </w:r>
      <w:r w:rsidR="00B72B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часа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7D8A8DF9" w14:textId="77777777" w:rsidR="00373E6C" w:rsidRPr="00FA0C64" w:rsidRDefault="00B72BF3" w:rsidP="00FA0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="00FA0C64" w:rsidRPr="00FA0C64">
        <w:rPr>
          <w:rFonts w:ascii="Times New Roman" w:hAnsi="Times New Roman" w:cs="Times New Roman"/>
          <w:color w:val="000000"/>
          <w:sz w:val="24"/>
          <w:szCs w:val="24"/>
        </w:rPr>
        <w:t>Закрепить умения анализировать форму, пр</w:t>
      </w:r>
      <w:r w:rsidR="00C56719">
        <w:rPr>
          <w:rFonts w:ascii="Times New Roman" w:hAnsi="Times New Roman" w:cs="Times New Roman"/>
          <w:color w:val="000000"/>
          <w:sz w:val="24"/>
          <w:szCs w:val="24"/>
        </w:rPr>
        <w:t>остранство, тональные отношения и</w:t>
      </w:r>
      <w:r w:rsidR="00FA0C64" w:rsidRPr="00FA0C64">
        <w:rPr>
          <w:rFonts w:ascii="Times New Roman" w:hAnsi="Times New Roman" w:cs="Times New Roman"/>
          <w:color w:val="000000"/>
          <w:sz w:val="24"/>
          <w:szCs w:val="24"/>
        </w:rPr>
        <w:t xml:space="preserve"> цвет</w:t>
      </w:r>
      <w:r w:rsidR="00C5671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A0C64" w:rsidRPr="00FA0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757FFE" w14:textId="77777777" w:rsid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="00FA0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Рисуем животных в статичных позах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1BC1AE7" w14:textId="77777777" w:rsidR="00FA0C64" w:rsidRPr="00373E6C" w:rsidRDefault="00FA0C64" w:rsidP="00FA0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2.6. Рисование животных в движении (4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2860CB6A" w14:textId="77777777" w:rsidR="00FA0C64" w:rsidRDefault="00FA0C64" w:rsidP="00FA0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Рисуем животных в движении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4685D88" w14:textId="77777777" w:rsidR="00FA0C64" w:rsidRPr="00373E6C" w:rsidRDefault="00C56719" w:rsidP="00FA0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2.7</w:t>
      </w:r>
      <w:r w:rsidR="00FA0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Натюрморты из геометрических фигур</w:t>
      </w:r>
      <w:r w:rsidR="00FA0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часа</w:t>
      </w:r>
      <w:r w:rsidR="00FA0C64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52D8E17A" w14:textId="77777777" w:rsidR="00FA0C64" w:rsidRPr="00FA0C64" w:rsidRDefault="00FA0C64" w:rsidP="00FA0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Pr="00FA0C64">
        <w:rPr>
          <w:rFonts w:ascii="Times New Roman" w:hAnsi="Times New Roman" w:cs="Times New Roman"/>
          <w:color w:val="000000"/>
          <w:sz w:val="24"/>
          <w:szCs w:val="24"/>
        </w:rPr>
        <w:t>Закрепить умения анализировать форму, пространство, тональные отношения, цвет изображаемых предметов, сравнивать характерные особенности разных предметов; развивать и совершенствовать умение видеть, передавать пропорции, пространственное положение, перспективу, свет, тень и их композицию на листе; развивать умение в передаче гармонии цветовых оттенков в рисовании натюрморта, пейзажа либо натуры; способствовать развитию графических навыков; выстраивать композицию, достигая выразительности деталей; применять знания об орнаменте, ритме, пластике, цвете</w:t>
      </w:r>
    </w:p>
    <w:p w14:paraId="654EF290" w14:textId="77777777" w:rsidR="00FA0C64" w:rsidRDefault="00FA0C64" w:rsidP="00FA0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Рисуем </w:t>
      </w:r>
      <w:r w:rsidR="00C56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натюрморты из геометрических фигур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0BC7813" w14:textId="77777777" w:rsidR="00C56719" w:rsidRPr="00373E6C" w:rsidRDefault="00C56719" w:rsidP="00C567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2.8. Дары осени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79572ABE" w14:textId="77777777" w:rsidR="00FA0C64" w:rsidRPr="00373E6C" w:rsidRDefault="00C56719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Рисуем овощи и фрукты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00FC3EB" w14:textId="77777777" w:rsidR="00373E6C" w:rsidRPr="00373E6C" w:rsidRDefault="00C56719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Тема 2.9</w:t>
      </w:r>
      <w:r w:rsidR="00B72B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="004637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Современное декоративное искусство «</w:t>
      </w:r>
      <w:r w:rsidR="00B72B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Витраж</w:t>
      </w:r>
      <w:r w:rsidR="004637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="00B72B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4637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часа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17DBE2D1" w14:textId="77777777" w:rsidR="00373E6C" w:rsidRP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Особенности витража.  Знакомство с техникой изготовления и ее основные правила (стилизация изображения, условный цвет).</w:t>
      </w:r>
    </w:p>
    <w:p w14:paraId="69993A99" w14:textId="77777777" w:rsid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="00373E6C"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Витраж</w:t>
      </w:r>
      <w:r w:rsidR="00463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радуги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669F525" w14:textId="77777777" w:rsidR="00463701" w:rsidRPr="00373E6C" w:rsidRDefault="00463701" w:rsidP="00463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2.10. Витраж на бумаге «Путешествие в горы»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19EE660F" w14:textId="77777777" w:rsidR="00463701" w:rsidRDefault="00463701" w:rsidP="00463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композиции рисунка.</w:t>
      </w:r>
    </w:p>
    <w:p w14:paraId="69CE0A37" w14:textId="77777777" w:rsidR="00463701" w:rsidRPr="00373E6C" w:rsidRDefault="00463701" w:rsidP="00463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</w:t>
      </w:r>
      <w:r w:rsidR="000334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="000334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Витражное рисование «Рыбка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206AC5BC" w14:textId="77777777" w:rsidR="00463701" w:rsidRDefault="00463701" w:rsidP="00463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композиции рисунка.</w:t>
      </w:r>
    </w:p>
    <w:p w14:paraId="3B308A66" w14:textId="77777777" w:rsidR="00033455" w:rsidRPr="00373E6C" w:rsidRDefault="00033455" w:rsidP="00033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2.12. Витраж легкий «Котик»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503A415F" w14:textId="77777777" w:rsidR="00033455" w:rsidRDefault="00033455" w:rsidP="00033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композиции рисунка.</w:t>
      </w:r>
    </w:p>
    <w:p w14:paraId="65EABCF1" w14:textId="77777777" w:rsidR="00033455" w:rsidRPr="00373E6C" w:rsidRDefault="00033455" w:rsidP="00033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2.13. Витражные краски «Бабочка»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795F44CF" w14:textId="77777777" w:rsidR="00033455" w:rsidRDefault="00033455" w:rsidP="00033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композиции рисунка.</w:t>
      </w:r>
    </w:p>
    <w:p w14:paraId="56DFC28B" w14:textId="77777777" w:rsidR="00033455" w:rsidRPr="00373E6C" w:rsidRDefault="00033455" w:rsidP="00033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2.14. Цветы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61372663" w14:textId="77777777" w:rsidR="00033455" w:rsidRDefault="00033455" w:rsidP="00033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композиции рисунка.</w:t>
      </w:r>
    </w:p>
    <w:p w14:paraId="1BC88047" w14:textId="77777777" w:rsidR="00033455" w:rsidRPr="00373E6C" w:rsidRDefault="00033455" w:rsidP="00033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2.15. Сказочный витраж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75EDF53D" w14:textId="77777777" w:rsidR="00463701" w:rsidRPr="00373E6C" w:rsidRDefault="00033455" w:rsidP="00463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композиции рисунка.</w:t>
      </w:r>
    </w:p>
    <w:p w14:paraId="44E61002" w14:textId="77777777" w:rsidR="00373E6C" w:rsidRDefault="00373E6C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3. Графика (48 часов).</w:t>
      </w:r>
    </w:p>
    <w:p w14:paraId="4900F777" w14:textId="77777777" w:rsidR="00373E6C" w:rsidRPr="00373E6C" w:rsidRDefault="00C94D19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3.1. Натюрморт (</w:t>
      </w:r>
      <w:r w:rsidR="00B72B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часа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452268CC" w14:textId="77777777" w:rsidR="00373E6C" w:rsidRP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r w:rsidR="00C94D19" w:rsidRPr="00C9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техники "графика", виды графики, материалы.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натуры, пропорций. Похожесть объёмных тел (куб, шар, пирамида) на плоские формы (квадрат, круг, треугольник).</w:t>
      </w:r>
    </w:p>
    <w:p w14:paraId="541B2869" w14:textId="77777777" w:rsid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="00373E6C"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 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Натюрморт. Штриховка.</w:t>
      </w:r>
    </w:p>
    <w:p w14:paraId="30EA16DE" w14:textId="77777777" w:rsidR="00C94D19" w:rsidRPr="00373E6C" w:rsidRDefault="00C94D19" w:rsidP="00C94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3.2. Абрис руки. Мой мир на ладошке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1F7C0A82" w14:textId="77777777" w:rsidR="00C94D19" w:rsidRDefault="00C94D19" w:rsidP="00C94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 </w:t>
      </w:r>
      <w:r w:rsidRPr="00C9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Обрисовываем руку на листе бумаги. Графические приемы изображения – точка, линия, пятно. Гелевой черной ручкой заполняем пространство руки графическими символами, изображая свой мир интересов (цве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украшения, машинки и т.д.).</w:t>
      </w:r>
    </w:p>
    <w:p w14:paraId="74ABD81E" w14:textId="77777777" w:rsidR="00C94D19" w:rsidRPr="00373E6C" w:rsidRDefault="00C94D19" w:rsidP="00C94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3.3. Черные коты маркерами (4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7F8EEE41" w14:textId="77777777" w:rsidR="00C94D19" w:rsidRPr="00C94D19" w:rsidRDefault="00C94D19" w:rsidP="00C94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коты маркерами</w:t>
      </w:r>
      <w:r w:rsidRPr="00C9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Понятие "силуэт". Изучаем строение кошки. Представляем фигуру кота в виде геометрических фигур – овалов, кругов, треугольников. Рисуем силуэт кота черным маркером.</w:t>
      </w:r>
    </w:p>
    <w:p w14:paraId="29574174" w14:textId="77777777" w:rsidR="00C94D19" w:rsidRPr="00373E6C" w:rsidRDefault="00C94D19" w:rsidP="00C94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Тема 3.4. </w:t>
      </w:r>
      <w:r w:rsidR="00863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Ракушки – графика фломастерами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863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1376D323" w14:textId="77777777" w:rsidR="00C94D19" w:rsidRPr="00C94D19" w:rsidRDefault="00C94D19" w:rsidP="00C94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 </w:t>
      </w:r>
      <w:r w:rsidRPr="00C9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9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Ракушки – графика фломастерами (2 часа). Изучаем строение различных ракушек с натуры. Зарисовываем ракушки карандашом. Фломастерами заполняем абрис ракушки, используя цвет и различные графические приемы.</w:t>
      </w:r>
    </w:p>
    <w:p w14:paraId="508EB0F1" w14:textId="77777777" w:rsidR="00863604" w:rsidRPr="00373E6C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3.5. Рыбки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0D26F57B" w14:textId="77777777" w:rsidR="00863604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 </w:t>
      </w:r>
      <w:r w:rsidRPr="00C9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9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Рыбки – графика фломастерами (2 часа). Изучаем строение различных рыбок на фотографиях. Зарисовываем рыбок карандашом. Фломастерами заполняем внутреннее пространство рыбки, используя цвет и различные графические приемы.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AA420B0" w14:textId="77777777" w:rsidR="00373E6C" w:rsidRPr="00373E6C" w:rsidRDefault="00373E6C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</w:t>
      </w:r>
      <w:r w:rsidR="00863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Рисун</w:t>
      </w:r>
      <w:r w:rsidR="00B72B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ок  </w:t>
      </w:r>
      <w:r w:rsidR="00863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различных типов деревьев (4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7586D1D5" w14:textId="77777777" w:rsidR="00373E6C" w:rsidRP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="00373E6C"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пластическом характере деревьев. </w:t>
      </w:r>
    </w:p>
    <w:p w14:paraId="502CC6AC" w14:textId="77777777" w:rsid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Графические зарисовки деревьев.</w:t>
      </w:r>
    </w:p>
    <w:p w14:paraId="60CE9CB5" w14:textId="77777777" w:rsidR="00863604" w:rsidRPr="00373E6C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 Береза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5EBEFE" w14:textId="77777777" w:rsidR="00863604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Рисуем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березу.</w:t>
      </w:r>
    </w:p>
    <w:p w14:paraId="5AD1FE0C" w14:textId="77777777" w:rsidR="00863604" w:rsidRPr="00373E6C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 Рябина, калина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0C023A" w14:textId="77777777" w:rsidR="00863604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Рисуем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рябину и калину.</w:t>
      </w:r>
    </w:p>
    <w:p w14:paraId="78BE4C2D" w14:textId="77777777" w:rsidR="00863604" w:rsidRPr="00373E6C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 Дуб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77D43C6" w14:textId="77777777" w:rsidR="00863604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Рисуем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дерево дуба.</w:t>
      </w:r>
    </w:p>
    <w:p w14:paraId="5B9DCC48" w14:textId="77777777" w:rsidR="00863604" w:rsidRPr="00373E6C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 Ель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FB2DFB0" w14:textId="77777777" w:rsidR="00863604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Рисуем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елку и шишки.</w:t>
      </w:r>
    </w:p>
    <w:p w14:paraId="1C3C549B" w14:textId="77777777" w:rsidR="00863604" w:rsidRPr="00373E6C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 Осина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8686D7" w14:textId="77777777" w:rsidR="00863604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Рисуем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осину.</w:t>
      </w:r>
    </w:p>
    <w:p w14:paraId="30EFB95A" w14:textId="77777777" w:rsidR="00863604" w:rsidRPr="00373E6C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 Клён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A683F7" w14:textId="77777777" w:rsidR="00863604" w:rsidRDefault="00863604" w:rsidP="0086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Рисуем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клён.</w:t>
      </w:r>
    </w:p>
    <w:p w14:paraId="4A218581" w14:textId="77777777" w:rsidR="00CE1984" w:rsidRPr="00373E6C" w:rsidRDefault="00CE1984" w:rsidP="00CE1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13. Книжная иллюстрация (4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030B7990" w14:textId="77777777" w:rsidR="00CE1984" w:rsidRPr="00373E6C" w:rsidRDefault="00CE1984" w:rsidP="00CE1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Процесс создания и краткая история возникновения печатной книги. Знакомство с различными шрифтами.</w:t>
      </w:r>
    </w:p>
    <w:p w14:paraId="6A4338AA" w14:textId="77777777" w:rsidR="00CE1984" w:rsidRDefault="00CE1984" w:rsidP="00CE1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книжной иллюстрации. Буквица. Работа тушью и пером.</w:t>
      </w:r>
    </w:p>
    <w:p w14:paraId="2FE1CA2C" w14:textId="77777777" w:rsidR="00CE1984" w:rsidRPr="00373E6C" w:rsidRDefault="00CE1984" w:rsidP="00CE1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Тема 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14. «В гостях у сказки» - по сказкам Бажова (4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0415C07F" w14:textId="77777777" w:rsidR="00CE1984" w:rsidRPr="00CE1984" w:rsidRDefault="00CE1984" w:rsidP="00CE1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</w:t>
      </w:r>
      <w:r w:rsidRPr="00CE1984">
        <w:t xml:space="preserve"> </w:t>
      </w:r>
      <w:r w:rsidRPr="00CE1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Выбираем для иллюстрации сказ Бажова, создаем эскиз. Переносим эскиз на формат А3, выполняем роспись гуашью.</w:t>
      </w:r>
    </w:p>
    <w:p w14:paraId="518678B1" w14:textId="77777777" w:rsidR="00CE1984" w:rsidRPr="00373E6C" w:rsidRDefault="00CE1984" w:rsidP="00CE1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15. «Русские богатыри» по мотивам народных сказок (4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2ED0ECC1" w14:textId="77777777" w:rsidR="00CE1984" w:rsidRPr="00373E6C" w:rsidRDefault="00CE1984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</w:t>
      </w:r>
      <w:r w:rsidRPr="00CE1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E1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«Русские богатыри» по мотивам народных сказок (3 часа). Выполняем эскиз рисунка богатырей на фоне русского деревянного зодчества (город, храм, крепость). Переносим эскиз на формат А3, выполняем роспись гуашью.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0176269" w14:textId="77777777" w:rsidR="00373E6C" w:rsidRPr="00373E6C" w:rsidRDefault="00CE1984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3.16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Грантография (6часов).</w:t>
      </w:r>
    </w:p>
    <w:p w14:paraId="3C2715C2" w14:textId="77777777" w:rsidR="00373E6C" w:rsidRP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Грантография. Знакомство с новой техникой</w:t>
      </w:r>
      <w:r w:rsidR="00E81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граттаж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необходимые материалы.</w:t>
      </w:r>
    </w:p>
    <w:p w14:paraId="427A957C" w14:textId="77777777" w:rsid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="00373E6C"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 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Грантография.</w:t>
      </w:r>
    </w:p>
    <w:p w14:paraId="73C58000" w14:textId="77777777" w:rsidR="00AD0FF4" w:rsidRPr="00373E6C" w:rsidRDefault="00AD0FF4" w:rsidP="00AD0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4.Нетр</w:t>
      </w:r>
      <w:r w:rsidR="004C29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адиционные техники рисования (14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часов).</w:t>
      </w:r>
    </w:p>
    <w:p w14:paraId="7ACC648D" w14:textId="77777777" w:rsidR="00AD0FF4" w:rsidRPr="00373E6C" w:rsidRDefault="00AD0FF4" w:rsidP="00AD0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Тема 4.1. </w:t>
      </w:r>
      <w:r w:rsidRPr="004C29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Пластилинография на цветном картоне: символ нового года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Заяц (4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0E3A6C70" w14:textId="77777777" w:rsidR="00AD0FF4" w:rsidRPr="00373E6C" w:rsidRDefault="00AD0FF4" w:rsidP="00AD0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техникой пластилинографии</w:t>
      </w:r>
    </w:p>
    <w:p w14:paraId="725EB7DC" w14:textId="77777777" w:rsidR="00AD0FF4" w:rsidRPr="00AD0FF4" w:rsidRDefault="00AD0FF4" w:rsidP="00AD0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Pr="00AD0FF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Вырезаем из картона фигурку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Зайца</w:t>
      </w:r>
      <w:r w:rsidRPr="00AD0FF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Заполняем пластилином фигурку животного, смешивая пластилин разных цветов для получения оттенков.</w:t>
      </w:r>
    </w:p>
    <w:p w14:paraId="36C07573" w14:textId="77777777" w:rsidR="00AD0FF4" w:rsidRPr="00373E6C" w:rsidRDefault="00AD0FF4" w:rsidP="00AD0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4.2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BB70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Лепка из пластилина – объемная «Кошки в лукошке» (2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10668071" w14:textId="77777777" w:rsidR="007110BF" w:rsidRDefault="00AD0FF4" w:rsidP="00711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="007110BF" w:rsidRPr="007110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Лепим кошек в разных позах.</w:t>
      </w:r>
    </w:p>
    <w:p w14:paraId="475A235A" w14:textId="77777777" w:rsidR="007110BF" w:rsidRPr="00373E6C" w:rsidRDefault="007110BF" w:rsidP="00711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4.3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BB70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Рыба»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680B054A" w14:textId="77777777" w:rsidR="007110BF" w:rsidRDefault="007110BF" w:rsidP="00711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Pr="007110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Рассматриваем изображения разных рыбок. Лепим из соленого теста большую рыбу размером А4</w:t>
      </w:r>
    </w:p>
    <w:p w14:paraId="09D6E0AC" w14:textId="77777777" w:rsidR="007110BF" w:rsidRPr="00373E6C" w:rsidRDefault="007110BF" w:rsidP="00711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4.4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BB70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Ежик в осеннем лесу»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часа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1375D278" w14:textId="77777777" w:rsidR="00AD0FF4" w:rsidRDefault="007110BF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  <w:r w:rsidRPr="007110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Лепим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ежика на картоне</w:t>
      </w:r>
      <w:r w:rsidRPr="007110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размером А4</w:t>
      </w:r>
    </w:p>
    <w:p w14:paraId="2A1810F9" w14:textId="77777777" w:rsidR="00BB7045" w:rsidRDefault="00BB7045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4.5</w:t>
      </w:r>
      <w:r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BB70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Объемная картина пластилином «Звездная ночь» по Ван Гогу (4 часа).</w:t>
      </w:r>
      <w:r w:rsidRPr="00BB7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84FEFF4" w14:textId="77777777" w:rsidR="00BB7045" w:rsidRPr="00373E6C" w:rsidRDefault="00BB7045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0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7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плотный картон переносятся композиционные линии картины. При помощи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пластилина </w:t>
      </w:r>
      <w:r w:rsidRPr="00BB7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объем на плоскости картона.</w:t>
      </w:r>
    </w:p>
    <w:p w14:paraId="2DB55921" w14:textId="77777777" w:rsidR="00373E6C" w:rsidRDefault="00865501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5</w:t>
      </w:r>
      <w:r w:rsidR="00CA37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.Композиция (20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часов).</w:t>
      </w:r>
    </w:p>
    <w:p w14:paraId="212919A3" w14:textId="77777777" w:rsidR="00373E6C" w:rsidRPr="00373E6C" w:rsidRDefault="00CA37AD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5.1. Композиция 42 часа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40C9431A" w14:textId="77777777" w:rsidR="00373E6C" w:rsidRP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основными правилами композиционного построения на листе бумаги (вертикальный и горизонтальный формат). Изменение горизонта и его высоты от точки зрения рисующего.</w:t>
      </w:r>
    </w:p>
    <w:p w14:paraId="042021D4" w14:textId="77777777" w:rsidR="00373E6C" w:rsidRP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Композиционное построение.</w:t>
      </w:r>
    </w:p>
    <w:p w14:paraId="5FBE6C46" w14:textId="77777777" w:rsidR="00373E6C" w:rsidRPr="00373E6C" w:rsidRDefault="00CA37AD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5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.2. Плос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костное изображение предметов (4 часа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274CA45B" w14:textId="77777777" w:rsidR="00373E6C" w:rsidRP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–Похожесть плоских форм на силуэты. Сочинение композиции с использованием полученных знаний.</w:t>
      </w:r>
    </w:p>
    <w:p w14:paraId="4249F241" w14:textId="77777777" w:rsidR="00373E6C" w:rsidRP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Плоскостное изображение предметов с «нужными» деталями.</w:t>
      </w:r>
    </w:p>
    <w:p w14:paraId="29DF6E1F" w14:textId="77777777" w:rsidR="00373E6C" w:rsidRPr="00373E6C" w:rsidRDefault="00CA37AD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5.3. Композиционный центр (4 часа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7B90722D" w14:textId="77777777" w:rsidR="00373E6C" w:rsidRP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Композиционный центр – доминирующее пятно. Этапы работы. Основные особенности построения композиции.</w:t>
      </w:r>
    </w:p>
    <w:p w14:paraId="6F791D29" w14:textId="77777777" w:rsidR="00373E6C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="00373E6C" w:rsidRPr="003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Композиционный центр. Построение. Работа в цвете.</w:t>
      </w:r>
    </w:p>
    <w:p w14:paraId="14608EA1" w14:textId="77777777" w:rsidR="00865501" w:rsidRPr="00865501" w:rsidRDefault="00CA37AD" w:rsidP="008655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Тема 5.4.</w:t>
      </w:r>
      <w:r w:rsidR="00865501" w:rsidRPr="00865501">
        <w:rPr>
          <w:rFonts w:ascii="Times New Roman" w:hAnsi="Times New Roman" w:cs="Times New Roman"/>
          <w:b/>
          <w:i/>
          <w:sz w:val="24"/>
          <w:szCs w:val="24"/>
        </w:rPr>
        <w:t xml:space="preserve"> Составление орнамента с использованием о</w:t>
      </w:r>
      <w:r>
        <w:rPr>
          <w:rFonts w:ascii="Times New Roman" w:hAnsi="Times New Roman" w:cs="Times New Roman"/>
          <w:b/>
          <w:i/>
          <w:sz w:val="24"/>
          <w:szCs w:val="24"/>
        </w:rPr>
        <w:t>бразов русской народной вышивки (гуашь) (4 часа)</w:t>
      </w:r>
    </w:p>
    <w:p w14:paraId="574C7D25" w14:textId="77777777" w:rsidR="00865501" w:rsidRDefault="00CA37AD" w:rsidP="0086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</w:t>
      </w:r>
      <w:r w:rsidR="0086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65501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65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 в русской народной вышивке, ее образы и символы(женские образы, птицы,кони, растительные элементы). Симметрия и ритм в орнаменте</w:t>
      </w:r>
      <w:r w:rsidR="00865501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14:paraId="2C69D94C" w14:textId="77777777" w:rsidR="00865501" w:rsidRPr="00373E6C" w:rsidRDefault="00865501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гуашью по цветному фону, ритм однотипных мазков</w:t>
      </w:r>
    </w:p>
    <w:p w14:paraId="73C1FED0" w14:textId="77777777" w:rsidR="00373E6C" w:rsidRPr="00373E6C" w:rsidRDefault="00CA37AD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5.5.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мпозиция к праздничным датам (4 часа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14:paraId="74597954" w14:textId="77777777" w:rsidR="00CA37AD" w:rsidRDefault="00B72BF3" w:rsidP="00373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Выполнение заданий по тематике праздничных дат</w:t>
      </w:r>
    </w:p>
    <w:p w14:paraId="279090D1" w14:textId="77777777" w:rsidR="00CA37AD" w:rsidRPr="00CA37AD" w:rsidRDefault="00CA37AD" w:rsidP="00CA37A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A37AD">
        <w:rPr>
          <w:rFonts w:ascii="Times New Roman" w:hAnsi="Times New Roman" w:cs="Times New Roman"/>
          <w:b/>
          <w:i/>
          <w:sz w:val="24"/>
          <w:szCs w:val="24"/>
        </w:rPr>
        <w:t>Раздел 6. Рисование на свободную тему (</w:t>
      </w:r>
      <w:r>
        <w:rPr>
          <w:rFonts w:ascii="Times New Roman" w:hAnsi="Times New Roman" w:cs="Times New Roman"/>
          <w:b/>
          <w:i/>
          <w:sz w:val="24"/>
          <w:szCs w:val="24"/>
        </w:rPr>
        <w:t>14</w:t>
      </w:r>
      <w:r w:rsidRPr="00CA37AD">
        <w:rPr>
          <w:rFonts w:ascii="Times New Roman" w:hAnsi="Times New Roman" w:cs="Times New Roman"/>
          <w:b/>
          <w:i/>
          <w:sz w:val="24"/>
          <w:szCs w:val="24"/>
        </w:rPr>
        <w:t xml:space="preserve"> часов).</w:t>
      </w:r>
    </w:p>
    <w:p w14:paraId="70105ACB" w14:textId="77777777" w:rsidR="00373E6C" w:rsidRDefault="00CA37AD" w:rsidP="00647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7A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Тема 6.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1. – 6.6.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37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Придумывать и изображать то, что каждый хочет, умеет, любит. </w:t>
      </w:r>
      <w:r w:rsidRPr="00CA37AD">
        <w:rPr>
          <w:rFonts w:ascii="Times New Roman" w:hAnsi="Times New Roman" w:cs="Times New Roman"/>
          <w:color w:val="000000"/>
          <w:sz w:val="24"/>
          <w:szCs w:val="24"/>
        </w:rPr>
        <w:t>Развитие навыков работы красками, цветом. Многообразие и красота форм, узоров, расцветок и фактур, симметрия.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7818C7" w14:textId="77777777" w:rsidR="00CA37AD" w:rsidRPr="00CA37AD" w:rsidRDefault="00CA37AD" w:rsidP="006470FD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CA37A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Тема 6.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7. Экскурсия. Село мое родное. (2 часа)</w:t>
      </w:r>
    </w:p>
    <w:p w14:paraId="205B6E06" w14:textId="77777777" w:rsidR="00373E6C" w:rsidRPr="00373E6C" w:rsidRDefault="006470FD" w:rsidP="00647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7</w:t>
      </w:r>
      <w:r w:rsidR="005147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Итоговое занятие. Выставка </w:t>
      </w:r>
      <w:r w:rsidR="00CC1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</w:t>
      </w:r>
      <w:r w:rsidR="00B72B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="00373E6C" w:rsidRPr="00373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часа).</w:t>
      </w:r>
    </w:p>
    <w:p w14:paraId="6E98ACF3" w14:textId="77777777" w:rsidR="00A73C5E" w:rsidRDefault="00B72BF3" w:rsidP="00647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 </w:t>
      </w:r>
      <w:r w:rsidR="00373E6C" w:rsidRPr="0037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 Подведение итогов. Обсуждение.</w:t>
      </w:r>
      <w:r w:rsidR="00A9378E" w:rsidRPr="00A9378E">
        <w:rPr>
          <w:rFonts w:ascii="Times New Roman" w:hAnsi="Times New Roman" w:cs="Times New Roman"/>
          <w:sz w:val="24"/>
          <w:szCs w:val="24"/>
        </w:rPr>
        <w:t xml:space="preserve"> </w:t>
      </w:r>
      <w:r w:rsidR="00A9378E">
        <w:rPr>
          <w:rFonts w:ascii="Times New Roman" w:hAnsi="Times New Roman" w:cs="Times New Roman"/>
          <w:sz w:val="24"/>
          <w:szCs w:val="24"/>
        </w:rPr>
        <w:t>Промежуточная аттестация</w:t>
      </w:r>
    </w:p>
    <w:p w14:paraId="722FDF22" w14:textId="77777777" w:rsidR="00B67748" w:rsidRDefault="00B67748" w:rsidP="00A73C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901B1B" w14:textId="77777777" w:rsidR="00826769" w:rsidRDefault="00826769" w:rsidP="00A73C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6CA91D" w14:textId="77777777" w:rsidR="00A457F5" w:rsidRDefault="00A457F5" w:rsidP="00A73C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A069E4" w14:textId="77777777" w:rsidR="001F5F5E" w:rsidRPr="001A26F8" w:rsidRDefault="00663E26" w:rsidP="00567A0F">
      <w:pPr>
        <w:pStyle w:val="1"/>
        <w:numPr>
          <w:ilvl w:val="1"/>
          <w:numId w:val="24"/>
        </w:numPr>
        <w:tabs>
          <w:tab w:val="left" w:pos="1341"/>
        </w:tabs>
        <w:spacing w:before="221"/>
        <w:ind w:left="851"/>
      </w:pPr>
      <w:r>
        <w:lastRenderedPageBreak/>
        <w:t>П</w:t>
      </w:r>
      <w:r w:rsidR="001F5F5E" w:rsidRPr="001A26F8">
        <w:t>ланируемые</w:t>
      </w:r>
      <w:r w:rsidR="001F5F5E" w:rsidRPr="001A26F8">
        <w:rPr>
          <w:spacing w:val="-5"/>
        </w:rPr>
        <w:t xml:space="preserve"> </w:t>
      </w:r>
      <w:r w:rsidR="001F5F5E" w:rsidRPr="001A26F8">
        <w:t>результаты:</w:t>
      </w:r>
    </w:p>
    <w:p w14:paraId="1C0B3E0D" w14:textId="77777777" w:rsidR="001F5F5E" w:rsidRPr="00EE7A63" w:rsidRDefault="001F5F5E" w:rsidP="00567A0F">
      <w:pPr>
        <w:pStyle w:val="a3"/>
        <w:widowControl w:val="0"/>
        <w:numPr>
          <w:ilvl w:val="1"/>
          <w:numId w:val="2"/>
        </w:numPr>
        <w:tabs>
          <w:tab w:val="left" w:pos="1054"/>
          <w:tab w:val="left" w:pos="1341"/>
        </w:tabs>
        <w:autoSpaceDE w:val="0"/>
        <w:autoSpaceDN w:val="0"/>
        <w:spacing w:before="113"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овладение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техническими</w:t>
      </w:r>
      <w:r w:rsidRPr="00EE7A6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терминами;</w:t>
      </w:r>
    </w:p>
    <w:p w14:paraId="76583F14" w14:textId="77777777" w:rsidR="001F5F5E" w:rsidRPr="00EE7A63" w:rsidRDefault="001F5F5E" w:rsidP="00567A0F">
      <w:pPr>
        <w:pStyle w:val="a3"/>
        <w:widowControl w:val="0"/>
        <w:numPr>
          <w:ilvl w:val="1"/>
          <w:numId w:val="2"/>
        </w:numPr>
        <w:tabs>
          <w:tab w:val="left" w:pos="1054"/>
          <w:tab w:val="left" w:pos="1341"/>
        </w:tabs>
        <w:autoSpaceDE w:val="0"/>
        <w:autoSpaceDN w:val="0"/>
        <w:spacing w:before="119"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овладение</w:t>
      </w:r>
      <w:r w:rsidRPr="00EE7A6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цветовыми</w:t>
      </w:r>
      <w:r w:rsidRPr="00EE7A6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системами,</w:t>
      </w:r>
      <w:r w:rsidRPr="00EE7A6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характеристиками</w:t>
      </w:r>
      <w:r w:rsidRPr="00EE7A6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цвета;</w:t>
      </w:r>
    </w:p>
    <w:p w14:paraId="3278D19C" w14:textId="77777777" w:rsidR="001F5F5E" w:rsidRPr="00EE7A63" w:rsidRDefault="001F5F5E" w:rsidP="00567A0F">
      <w:pPr>
        <w:pStyle w:val="a3"/>
        <w:widowControl w:val="0"/>
        <w:numPr>
          <w:ilvl w:val="1"/>
          <w:numId w:val="2"/>
        </w:numPr>
        <w:tabs>
          <w:tab w:val="left" w:pos="1054"/>
          <w:tab w:val="left" w:pos="1341"/>
        </w:tabs>
        <w:autoSpaceDE w:val="0"/>
        <w:autoSpaceDN w:val="0"/>
        <w:spacing w:before="120"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овладение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понятием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цвета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как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физического</w:t>
      </w:r>
      <w:r w:rsidRPr="00EE7A6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явления;</w:t>
      </w:r>
    </w:p>
    <w:p w14:paraId="600E2483" w14:textId="77777777" w:rsidR="001F5F5E" w:rsidRPr="00EE7A63" w:rsidRDefault="001F5F5E" w:rsidP="00567A0F">
      <w:pPr>
        <w:pStyle w:val="a3"/>
        <w:widowControl w:val="0"/>
        <w:numPr>
          <w:ilvl w:val="1"/>
          <w:numId w:val="2"/>
        </w:numPr>
        <w:tabs>
          <w:tab w:val="left" w:pos="1054"/>
          <w:tab w:val="left" w:pos="1341"/>
        </w:tabs>
        <w:autoSpaceDE w:val="0"/>
        <w:autoSpaceDN w:val="0"/>
        <w:spacing w:before="120"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овладение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понятием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цветовой</w:t>
      </w:r>
      <w:r w:rsidRPr="00EE7A6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круг;</w:t>
      </w:r>
    </w:p>
    <w:p w14:paraId="199BA370" w14:textId="77777777" w:rsidR="001F5F5E" w:rsidRPr="00EE7A63" w:rsidRDefault="001F5F5E" w:rsidP="00567A0F">
      <w:pPr>
        <w:pStyle w:val="a3"/>
        <w:widowControl w:val="0"/>
        <w:numPr>
          <w:ilvl w:val="1"/>
          <w:numId w:val="2"/>
        </w:numPr>
        <w:tabs>
          <w:tab w:val="left" w:pos="1054"/>
          <w:tab w:val="left" w:pos="1341"/>
        </w:tabs>
        <w:autoSpaceDE w:val="0"/>
        <w:autoSpaceDN w:val="0"/>
        <w:spacing w:before="122"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овладение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понятиями</w:t>
      </w:r>
      <w:r w:rsidRPr="00EE7A6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основные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и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составные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цвета;</w:t>
      </w:r>
    </w:p>
    <w:p w14:paraId="02D9BE1B" w14:textId="77777777" w:rsidR="001F5F5E" w:rsidRPr="00EE7A63" w:rsidRDefault="001F5F5E" w:rsidP="00567A0F">
      <w:pPr>
        <w:pStyle w:val="a3"/>
        <w:widowControl w:val="0"/>
        <w:numPr>
          <w:ilvl w:val="1"/>
          <w:numId w:val="2"/>
        </w:numPr>
        <w:tabs>
          <w:tab w:val="left" w:pos="1054"/>
          <w:tab w:val="left" w:pos="1341"/>
        </w:tabs>
        <w:autoSpaceDE w:val="0"/>
        <w:autoSpaceDN w:val="0"/>
        <w:spacing w:before="120"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овладение</w:t>
      </w:r>
      <w:r w:rsidRPr="00EE7A6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понятиями</w:t>
      </w:r>
      <w:r w:rsidRPr="00EE7A6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хроматические</w:t>
      </w:r>
      <w:r w:rsidRPr="00EE7A6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и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ахроматические</w:t>
      </w:r>
      <w:r w:rsidRPr="00EE7A6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цвета;</w:t>
      </w:r>
    </w:p>
    <w:p w14:paraId="765ED10C" w14:textId="77777777" w:rsidR="001F5F5E" w:rsidRPr="00567A0F" w:rsidRDefault="00567A0F" w:rsidP="00567A0F">
      <w:pPr>
        <w:widowControl w:val="0"/>
        <w:tabs>
          <w:tab w:val="left" w:pos="1223"/>
          <w:tab w:val="left" w:pos="1224"/>
          <w:tab w:val="left" w:pos="1341"/>
          <w:tab w:val="left" w:pos="2690"/>
          <w:tab w:val="left" w:pos="4072"/>
          <w:tab w:val="left" w:pos="5461"/>
          <w:tab w:val="left" w:pos="6749"/>
          <w:tab w:val="left" w:pos="7720"/>
        </w:tabs>
        <w:autoSpaceDE w:val="0"/>
        <w:autoSpaceDN w:val="0"/>
        <w:spacing w:before="119" w:after="0" w:line="240" w:lineRule="auto"/>
        <w:ind w:left="687" w:right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овладение понятием </w:t>
      </w:r>
      <w:r w:rsidR="001F5F5E" w:rsidRPr="00567A0F">
        <w:rPr>
          <w:rFonts w:ascii="Times New Roman" w:hAnsi="Times New Roman"/>
          <w:sz w:val="24"/>
          <w:szCs w:val="24"/>
        </w:rPr>
        <w:t>основные</w:t>
      </w:r>
      <w:r w:rsidR="001F5F5E" w:rsidRPr="00567A0F">
        <w:rPr>
          <w:rFonts w:ascii="Times New Roman" w:hAnsi="Times New Roman"/>
          <w:sz w:val="24"/>
          <w:szCs w:val="24"/>
        </w:rPr>
        <w:tab/>
        <w:t>свойства</w:t>
      </w:r>
      <w:r w:rsidR="001F5F5E" w:rsidRPr="00567A0F">
        <w:rPr>
          <w:rFonts w:ascii="Times New Roman" w:hAnsi="Times New Roman"/>
          <w:sz w:val="24"/>
          <w:szCs w:val="24"/>
        </w:rPr>
        <w:tab/>
        <w:t>цвета:</w:t>
      </w:r>
      <w:r w:rsidR="001F5F5E" w:rsidRPr="00567A0F">
        <w:rPr>
          <w:rFonts w:ascii="Times New Roman" w:hAnsi="Times New Roman"/>
          <w:sz w:val="24"/>
          <w:szCs w:val="24"/>
        </w:rPr>
        <w:tab/>
      </w:r>
      <w:r w:rsidR="001F5F5E" w:rsidRPr="00567A0F">
        <w:rPr>
          <w:rFonts w:ascii="Times New Roman" w:hAnsi="Times New Roman"/>
          <w:spacing w:val="-1"/>
          <w:sz w:val="24"/>
          <w:szCs w:val="24"/>
        </w:rPr>
        <w:t>насыщенность,</w:t>
      </w:r>
      <w:r w:rsidR="001F5F5E" w:rsidRPr="00567A0F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1F5F5E" w:rsidRPr="00567A0F">
        <w:rPr>
          <w:rFonts w:ascii="Times New Roman" w:hAnsi="Times New Roman"/>
          <w:sz w:val="24"/>
          <w:szCs w:val="24"/>
        </w:rPr>
        <w:t>светлота,</w:t>
      </w:r>
      <w:r w:rsidR="001F5F5E" w:rsidRPr="00567A0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5F5E" w:rsidRPr="00567A0F">
        <w:rPr>
          <w:rFonts w:ascii="Times New Roman" w:hAnsi="Times New Roman"/>
          <w:sz w:val="24"/>
          <w:szCs w:val="24"/>
        </w:rPr>
        <w:t>цветовой тон;</w:t>
      </w:r>
    </w:p>
    <w:p w14:paraId="2E869EE4" w14:textId="77777777" w:rsidR="001F5F5E" w:rsidRPr="00EE7A63" w:rsidRDefault="001F5F5E" w:rsidP="00567A0F">
      <w:pPr>
        <w:pStyle w:val="a3"/>
        <w:widowControl w:val="0"/>
        <w:numPr>
          <w:ilvl w:val="1"/>
          <w:numId w:val="2"/>
        </w:numPr>
        <w:tabs>
          <w:tab w:val="left" w:pos="1054"/>
          <w:tab w:val="left" w:pos="1341"/>
        </w:tabs>
        <w:autoSpaceDE w:val="0"/>
        <w:autoSpaceDN w:val="0"/>
        <w:spacing w:before="120"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овладение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умением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создавать</w:t>
      </w:r>
      <w:r w:rsidRPr="00EE7A6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цветовую</w:t>
      </w:r>
      <w:r w:rsidRPr="00EE7A6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гамму;</w:t>
      </w:r>
    </w:p>
    <w:p w14:paraId="7D8A6006" w14:textId="77777777" w:rsidR="001F5F5E" w:rsidRPr="00EE7A63" w:rsidRDefault="001F5F5E" w:rsidP="00567A0F">
      <w:pPr>
        <w:pStyle w:val="a3"/>
        <w:widowControl w:val="0"/>
        <w:numPr>
          <w:ilvl w:val="1"/>
          <w:numId w:val="2"/>
        </w:numPr>
        <w:tabs>
          <w:tab w:val="left" w:pos="1054"/>
          <w:tab w:val="left" w:pos="1341"/>
        </w:tabs>
        <w:autoSpaceDE w:val="0"/>
        <w:autoSpaceDN w:val="0"/>
        <w:spacing w:before="119"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овладение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возможностью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создания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гармонии</w:t>
      </w:r>
      <w:r w:rsidRPr="00EE7A6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цвета</w:t>
      </w:r>
      <w:r w:rsidRPr="00EE7A6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в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композиции.</w:t>
      </w:r>
    </w:p>
    <w:p w14:paraId="4092C628" w14:textId="77777777" w:rsidR="001F5F5E" w:rsidRPr="00567A0F" w:rsidRDefault="00567A0F" w:rsidP="00567A0F">
      <w:pPr>
        <w:widowControl w:val="0"/>
        <w:tabs>
          <w:tab w:val="left" w:pos="1145"/>
          <w:tab w:val="left" w:pos="1341"/>
        </w:tabs>
        <w:autoSpaceDE w:val="0"/>
        <w:autoSpaceDN w:val="0"/>
        <w:spacing w:before="115" w:after="0" w:line="240" w:lineRule="auto"/>
        <w:ind w:right="1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="001F5F5E" w:rsidRPr="00567A0F">
        <w:rPr>
          <w:rFonts w:ascii="Times New Roman" w:hAnsi="Times New Roman"/>
          <w:sz w:val="24"/>
          <w:szCs w:val="24"/>
        </w:rPr>
        <w:t>знать</w:t>
      </w:r>
      <w:r w:rsidR="001F5F5E" w:rsidRPr="00567A0F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1F5F5E" w:rsidRPr="00567A0F">
        <w:rPr>
          <w:rFonts w:ascii="Times New Roman" w:hAnsi="Times New Roman"/>
          <w:sz w:val="24"/>
          <w:szCs w:val="24"/>
        </w:rPr>
        <w:t>отличительные</w:t>
      </w:r>
      <w:r w:rsidR="001F5F5E" w:rsidRPr="00567A0F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1F5F5E" w:rsidRPr="00567A0F">
        <w:rPr>
          <w:rFonts w:ascii="Times New Roman" w:hAnsi="Times New Roman"/>
          <w:sz w:val="24"/>
          <w:szCs w:val="24"/>
        </w:rPr>
        <w:t>признаки</w:t>
      </w:r>
      <w:r w:rsidR="001F5F5E" w:rsidRPr="00567A0F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1F5F5E" w:rsidRPr="00567A0F">
        <w:rPr>
          <w:rFonts w:ascii="Times New Roman" w:hAnsi="Times New Roman"/>
          <w:sz w:val="24"/>
          <w:szCs w:val="24"/>
        </w:rPr>
        <w:t>видов</w:t>
      </w:r>
      <w:r w:rsidR="001F5F5E" w:rsidRPr="00567A0F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1F5F5E" w:rsidRPr="00567A0F">
        <w:rPr>
          <w:rFonts w:ascii="Times New Roman" w:hAnsi="Times New Roman"/>
          <w:sz w:val="24"/>
          <w:szCs w:val="24"/>
        </w:rPr>
        <w:t>и</w:t>
      </w:r>
      <w:r w:rsidR="001F5F5E" w:rsidRPr="00567A0F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1F5F5E" w:rsidRPr="00567A0F">
        <w:rPr>
          <w:rFonts w:ascii="Times New Roman" w:hAnsi="Times New Roman"/>
          <w:sz w:val="24"/>
          <w:szCs w:val="24"/>
        </w:rPr>
        <w:t>жанров</w:t>
      </w:r>
      <w:r w:rsidR="001F5F5E" w:rsidRPr="00567A0F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1F5F5E" w:rsidRPr="00567A0F">
        <w:rPr>
          <w:rFonts w:ascii="Times New Roman" w:hAnsi="Times New Roman"/>
          <w:sz w:val="24"/>
          <w:szCs w:val="24"/>
        </w:rPr>
        <w:t>изобразительного</w:t>
      </w:r>
      <w:r w:rsidR="00981838" w:rsidRPr="00567A0F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1F5F5E" w:rsidRPr="00567A0F">
        <w:rPr>
          <w:rFonts w:ascii="Times New Roman" w:hAnsi="Times New Roman"/>
          <w:sz w:val="24"/>
          <w:szCs w:val="24"/>
        </w:rPr>
        <w:t>искусства;</w:t>
      </w:r>
    </w:p>
    <w:p w14:paraId="59C8CFA9" w14:textId="77777777" w:rsidR="001F5F5E" w:rsidRPr="00447F00" w:rsidRDefault="001F5F5E" w:rsidP="00567A0F">
      <w:pPr>
        <w:pStyle w:val="2"/>
        <w:tabs>
          <w:tab w:val="left" w:pos="1341"/>
        </w:tabs>
        <w:spacing w:before="127" w:line="240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447F00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r w:rsidRPr="00447F00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447F00">
        <w:rPr>
          <w:rFonts w:ascii="Times New Roman" w:hAnsi="Times New Roman" w:cs="Times New Roman"/>
          <w:color w:val="auto"/>
          <w:sz w:val="24"/>
          <w:szCs w:val="24"/>
        </w:rPr>
        <w:t>результаты:</w:t>
      </w:r>
    </w:p>
    <w:p w14:paraId="07D36C27" w14:textId="77777777" w:rsidR="001F5F5E" w:rsidRPr="00EE7A63" w:rsidRDefault="00567A0F" w:rsidP="00567A0F">
      <w:pPr>
        <w:pStyle w:val="a3"/>
        <w:widowControl w:val="0"/>
        <w:tabs>
          <w:tab w:val="left" w:pos="1380"/>
        </w:tabs>
        <w:autoSpaceDE w:val="0"/>
        <w:autoSpaceDN w:val="0"/>
        <w:spacing w:before="112" w:after="0" w:line="240" w:lineRule="auto"/>
        <w:ind w:left="493" w:right="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5F5E" w:rsidRPr="00EE7A63">
        <w:rPr>
          <w:rFonts w:ascii="Times New Roman" w:hAnsi="Times New Roman"/>
          <w:sz w:val="24"/>
          <w:szCs w:val="24"/>
        </w:rPr>
        <w:t>развитие</w:t>
      </w:r>
      <w:r w:rsidR="001F5F5E"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5F5E" w:rsidRPr="00EE7A63">
        <w:rPr>
          <w:rFonts w:ascii="Times New Roman" w:hAnsi="Times New Roman"/>
          <w:sz w:val="24"/>
          <w:szCs w:val="24"/>
        </w:rPr>
        <w:t>навыка</w:t>
      </w:r>
      <w:r w:rsidR="001F5F5E"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5F5E" w:rsidRPr="00EE7A63">
        <w:rPr>
          <w:rFonts w:ascii="Times New Roman" w:hAnsi="Times New Roman"/>
          <w:sz w:val="24"/>
          <w:szCs w:val="24"/>
        </w:rPr>
        <w:t>самостоятельного</w:t>
      </w:r>
      <w:r w:rsidR="001F5F5E"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5F5E" w:rsidRPr="00EE7A63">
        <w:rPr>
          <w:rFonts w:ascii="Times New Roman" w:hAnsi="Times New Roman"/>
          <w:sz w:val="24"/>
          <w:szCs w:val="24"/>
        </w:rPr>
        <w:t>поиска</w:t>
      </w:r>
      <w:r w:rsidR="001F5F5E"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5F5E" w:rsidRPr="00EE7A63">
        <w:rPr>
          <w:rFonts w:ascii="Times New Roman" w:hAnsi="Times New Roman"/>
          <w:sz w:val="24"/>
          <w:szCs w:val="24"/>
        </w:rPr>
        <w:t>информации</w:t>
      </w:r>
      <w:r w:rsidR="001F5F5E"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5F5E" w:rsidRPr="00EE7A63">
        <w:rPr>
          <w:rFonts w:ascii="Times New Roman" w:hAnsi="Times New Roman"/>
          <w:sz w:val="24"/>
          <w:szCs w:val="24"/>
        </w:rPr>
        <w:t>в</w:t>
      </w:r>
      <w:r w:rsidR="001F5F5E"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5F5E" w:rsidRPr="00EE7A63">
        <w:rPr>
          <w:rFonts w:ascii="Times New Roman" w:hAnsi="Times New Roman"/>
          <w:sz w:val="24"/>
          <w:szCs w:val="24"/>
        </w:rPr>
        <w:t>предоставленном</w:t>
      </w:r>
      <w:r w:rsidR="001F5F5E"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5F5E" w:rsidRPr="00EE7A63">
        <w:rPr>
          <w:rFonts w:ascii="Times New Roman" w:hAnsi="Times New Roman"/>
          <w:sz w:val="24"/>
          <w:szCs w:val="24"/>
        </w:rPr>
        <w:t>перечне</w:t>
      </w:r>
      <w:r w:rsidR="001F5F5E"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5F5E" w:rsidRPr="00EE7A63">
        <w:rPr>
          <w:rFonts w:ascii="Times New Roman" w:hAnsi="Times New Roman"/>
          <w:sz w:val="24"/>
          <w:szCs w:val="24"/>
        </w:rPr>
        <w:t>информационных</w:t>
      </w:r>
      <w:r w:rsidR="001F5F5E"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5F5E" w:rsidRPr="00EE7A63">
        <w:rPr>
          <w:rFonts w:ascii="Times New Roman" w:hAnsi="Times New Roman"/>
          <w:sz w:val="24"/>
          <w:szCs w:val="24"/>
        </w:rPr>
        <w:t>онлай-платформ,</w:t>
      </w:r>
      <w:r w:rsidR="001F5F5E"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5F5E" w:rsidRPr="00EE7A63">
        <w:rPr>
          <w:rFonts w:ascii="Times New Roman" w:hAnsi="Times New Roman"/>
          <w:sz w:val="24"/>
          <w:szCs w:val="24"/>
        </w:rPr>
        <w:t>контентах,</w:t>
      </w:r>
      <w:r w:rsidR="001F5F5E" w:rsidRPr="00EE7A63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1F5F5E" w:rsidRPr="00EE7A63">
        <w:rPr>
          <w:rFonts w:ascii="Times New Roman" w:hAnsi="Times New Roman"/>
          <w:sz w:val="24"/>
          <w:szCs w:val="24"/>
        </w:rPr>
        <w:t>сайтах,</w:t>
      </w:r>
      <w:r w:rsidR="001F5F5E" w:rsidRPr="00EE7A63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F5F5E" w:rsidRPr="00EE7A63">
        <w:rPr>
          <w:rFonts w:ascii="Times New Roman" w:hAnsi="Times New Roman"/>
          <w:sz w:val="24"/>
          <w:szCs w:val="24"/>
        </w:rPr>
        <w:t>блогах</w:t>
      </w:r>
      <w:r w:rsidR="001F5F5E"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5F5E" w:rsidRPr="00EE7A63">
        <w:rPr>
          <w:rFonts w:ascii="Times New Roman" w:hAnsi="Times New Roman"/>
          <w:sz w:val="24"/>
          <w:szCs w:val="24"/>
        </w:rPr>
        <w:t>и т.д.</w:t>
      </w:r>
    </w:p>
    <w:p w14:paraId="54E8BAE8" w14:textId="77777777" w:rsidR="001F5F5E" w:rsidRPr="00567A0F" w:rsidRDefault="00567A0F" w:rsidP="00567A0F">
      <w:pPr>
        <w:widowControl w:val="0"/>
        <w:tabs>
          <w:tab w:val="left" w:pos="1054"/>
        </w:tabs>
        <w:autoSpaceDE w:val="0"/>
        <w:autoSpaceDN w:val="0"/>
        <w:spacing w:before="122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</w:t>
      </w:r>
      <w:r w:rsidR="001F5F5E" w:rsidRPr="00567A0F">
        <w:rPr>
          <w:rFonts w:ascii="Times New Roman" w:hAnsi="Times New Roman"/>
          <w:sz w:val="24"/>
          <w:szCs w:val="24"/>
        </w:rPr>
        <w:t>инструменты</w:t>
      </w:r>
      <w:r w:rsidR="001F5F5E" w:rsidRPr="00567A0F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F5F5E" w:rsidRPr="00567A0F">
        <w:rPr>
          <w:rFonts w:ascii="Times New Roman" w:hAnsi="Times New Roman"/>
          <w:sz w:val="24"/>
          <w:szCs w:val="24"/>
        </w:rPr>
        <w:t>и</w:t>
      </w:r>
      <w:r w:rsidR="001F5F5E" w:rsidRPr="00567A0F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5F5E" w:rsidRPr="00567A0F">
        <w:rPr>
          <w:rFonts w:ascii="Times New Roman" w:hAnsi="Times New Roman"/>
          <w:sz w:val="24"/>
          <w:szCs w:val="24"/>
        </w:rPr>
        <w:t>приспособления,</w:t>
      </w:r>
      <w:r w:rsidR="001F5F5E" w:rsidRPr="00567A0F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5F5E" w:rsidRPr="00567A0F">
        <w:rPr>
          <w:rFonts w:ascii="Times New Roman" w:hAnsi="Times New Roman"/>
          <w:sz w:val="24"/>
          <w:szCs w:val="24"/>
        </w:rPr>
        <w:t>применяемые</w:t>
      </w:r>
      <w:r w:rsidR="001F5F5E" w:rsidRPr="00567A0F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F5F5E" w:rsidRPr="00567A0F">
        <w:rPr>
          <w:rFonts w:ascii="Times New Roman" w:hAnsi="Times New Roman"/>
          <w:sz w:val="24"/>
          <w:szCs w:val="24"/>
        </w:rPr>
        <w:t>художниками;</w:t>
      </w:r>
    </w:p>
    <w:p w14:paraId="7F572C98" w14:textId="77777777" w:rsidR="001F5F5E" w:rsidRPr="00447F00" w:rsidRDefault="001F5F5E" w:rsidP="00447F00">
      <w:pPr>
        <w:pStyle w:val="2"/>
        <w:spacing w:before="126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47F00">
        <w:rPr>
          <w:rFonts w:ascii="Times New Roman" w:hAnsi="Times New Roman" w:cs="Times New Roman"/>
          <w:color w:val="auto"/>
          <w:sz w:val="24"/>
          <w:szCs w:val="24"/>
        </w:rPr>
        <w:t>Личностные</w:t>
      </w:r>
      <w:r w:rsidRPr="00447F00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447F00">
        <w:rPr>
          <w:rFonts w:ascii="Times New Roman" w:hAnsi="Times New Roman" w:cs="Times New Roman"/>
          <w:color w:val="auto"/>
          <w:sz w:val="24"/>
          <w:szCs w:val="24"/>
        </w:rPr>
        <w:t>результаты:</w:t>
      </w:r>
    </w:p>
    <w:p w14:paraId="4E56CD03" w14:textId="77777777" w:rsidR="00981838" w:rsidRDefault="00981838" w:rsidP="00981838">
      <w:pPr>
        <w:widowControl w:val="0"/>
        <w:tabs>
          <w:tab w:val="left" w:pos="1367"/>
          <w:tab w:val="left" w:pos="1368"/>
          <w:tab w:val="left" w:pos="2694"/>
          <w:tab w:val="left" w:pos="3969"/>
          <w:tab w:val="left" w:pos="5620"/>
          <w:tab w:val="left" w:pos="8931"/>
        </w:tabs>
        <w:autoSpaceDE w:val="0"/>
        <w:autoSpaceDN w:val="0"/>
        <w:spacing w:before="113" w:after="0" w:line="240" w:lineRule="auto"/>
        <w:ind w:right="8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5F5E" w:rsidRPr="00981838">
        <w:rPr>
          <w:rFonts w:ascii="Times New Roman" w:hAnsi="Times New Roman"/>
          <w:sz w:val="24"/>
          <w:szCs w:val="24"/>
        </w:rPr>
        <w:t>овладени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ab/>
        <w:t>умением</w:t>
      </w:r>
      <w:r>
        <w:rPr>
          <w:rFonts w:ascii="Times New Roman" w:hAnsi="Times New Roman"/>
          <w:sz w:val="24"/>
          <w:szCs w:val="24"/>
        </w:rPr>
        <w:tab/>
        <w:t>работать</w:t>
      </w:r>
      <w:r>
        <w:rPr>
          <w:rFonts w:ascii="Times New Roman" w:hAnsi="Times New Roman"/>
          <w:sz w:val="24"/>
          <w:szCs w:val="24"/>
        </w:rPr>
        <w:tab/>
        <w:t xml:space="preserve">дистанционно  в команде </w:t>
      </w:r>
      <w:r w:rsidR="001F5F5E" w:rsidRPr="00981838">
        <w:rPr>
          <w:rFonts w:ascii="Times New Roman" w:hAnsi="Times New Roman"/>
          <w:spacing w:val="-1"/>
          <w:sz w:val="24"/>
          <w:szCs w:val="24"/>
        </w:rPr>
        <w:t>и</w:t>
      </w:r>
      <w:r w:rsidR="001F5F5E" w:rsidRPr="00981838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1F5F5E" w:rsidRPr="00981838">
        <w:rPr>
          <w:rFonts w:ascii="Times New Roman" w:hAnsi="Times New Roman"/>
          <w:sz w:val="24"/>
          <w:szCs w:val="24"/>
        </w:rPr>
        <w:t>индивидуально,</w:t>
      </w:r>
    </w:p>
    <w:p w14:paraId="7303C76D" w14:textId="77777777" w:rsidR="001F5F5E" w:rsidRPr="00981838" w:rsidRDefault="001F5F5E" w:rsidP="00981838">
      <w:pPr>
        <w:widowControl w:val="0"/>
        <w:tabs>
          <w:tab w:val="left" w:pos="1367"/>
          <w:tab w:val="left" w:pos="1368"/>
          <w:tab w:val="left" w:pos="2694"/>
          <w:tab w:val="left" w:pos="3969"/>
          <w:tab w:val="left" w:pos="5620"/>
          <w:tab w:val="left" w:pos="8931"/>
        </w:tabs>
        <w:autoSpaceDE w:val="0"/>
        <w:autoSpaceDN w:val="0"/>
        <w:spacing w:before="113" w:after="0" w:line="240" w:lineRule="auto"/>
        <w:ind w:right="847"/>
        <w:rPr>
          <w:rFonts w:ascii="Times New Roman" w:hAnsi="Times New Roman"/>
          <w:sz w:val="24"/>
          <w:szCs w:val="24"/>
        </w:rPr>
      </w:pPr>
      <w:r w:rsidRPr="00981838">
        <w:rPr>
          <w:rFonts w:ascii="Times New Roman" w:hAnsi="Times New Roman"/>
          <w:sz w:val="24"/>
          <w:szCs w:val="24"/>
        </w:rPr>
        <w:t xml:space="preserve"> </w:t>
      </w:r>
      <w:r w:rsidR="00981838">
        <w:rPr>
          <w:rFonts w:ascii="Times New Roman" w:hAnsi="Times New Roman"/>
          <w:sz w:val="24"/>
          <w:szCs w:val="24"/>
        </w:rPr>
        <w:t xml:space="preserve">- </w:t>
      </w:r>
      <w:r w:rsidRPr="00981838">
        <w:rPr>
          <w:rFonts w:ascii="Times New Roman" w:hAnsi="Times New Roman"/>
          <w:sz w:val="24"/>
          <w:szCs w:val="24"/>
        </w:rPr>
        <w:t>выполнять</w:t>
      </w:r>
      <w:r w:rsidRPr="0098183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81838">
        <w:rPr>
          <w:rFonts w:ascii="Times New Roman" w:hAnsi="Times New Roman"/>
          <w:sz w:val="24"/>
          <w:szCs w:val="24"/>
        </w:rPr>
        <w:t>задания</w:t>
      </w:r>
      <w:r w:rsidRPr="0098183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81838">
        <w:rPr>
          <w:rFonts w:ascii="Times New Roman" w:hAnsi="Times New Roman"/>
          <w:sz w:val="24"/>
          <w:szCs w:val="24"/>
        </w:rPr>
        <w:t>самостоятельно</w:t>
      </w:r>
      <w:r w:rsidRPr="0098183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81838">
        <w:rPr>
          <w:rFonts w:ascii="Times New Roman" w:hAnsi="Times New Roman"/>
          <w:sz w:val="24"/>
          <w:szCs w:val="24"/>
        </w:rPr>
        <w:t>бесконтактно;</w:t>
      </w:r>
    </w:p>
    <w:p w14:paraId="73068A8B" w14:textId="77777777" w:rsidR="001F5F5E" w:rsidRPr="00EE7A63" w:rsidRDefault="001F5F5E" w:rsidP="00447F00">
      <w:pPr>
        <w:pStyle w:val="a3"/>
        <w:widowControl w:val="0"/>
        <w:numPr>
          <w:ilvl w:val="1"/>
          <w:numId w:val="2"/>
        </w:numPr>
        <w:tabs>
          <w:tab w:val="left" w:pos="1054"/>
        </w:tabs>
        <w:autoSpaceDE w:val="0"/>
        <w:autoSpaceDN w:val="0"/>
        <w:spacing w:before="120" w:after="0" w:line="240" w:lineRule="auto"/>
        <w:ind w:left="1053"/>
        <w:contextualSpacing w:val="0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знать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правила</w:t>
      </w:r>
      <w:r w:rsidRPr="00EE7A6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хорошего</w:t>
      </w:r>
      <w:r w:rsidRPr="00EE7A6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тона;</w:t>
      </w:r>
    </w:p>
    <w:p w14:paraId="5CFDF0B4" w14:textId="77777777" w:rsidR="001F5F5E" w:rsidRPr="00EE7A63" w:rsidRDefault="001F5F5E" w:rsidP="00447F00">
      <w:pPr>
        <w:pStyle w:val="a3"/>
        <w:widowControl w:val="0"/>
        <w:numPr>
          <w:ilvl w:val="1"/>
          <w:numId w:val="2"/>
        </w:numPr>
        <w:tabs>
          <w:tab w:val="left" w:pos="1054"/>
        </w:tabs>
        <w:autoSpaceDE w:val="0"/>
        <w:autoSpaceDN w:val="0"/>
        <w:spacing w:before="119" w:after="0" w:line="240" w:lineRule="auto"/>
        <w:ind w:left="1053"/>
        <w:contextualSpacing w:val="0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знать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правила</w:t>
      </w:r>
      <w:r w:rsidRPr="00EE7A6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гигиены;</w:t>
      </w:r>
    </w:p>
    <w:p w14:paraId="15080D20" w14:textId="77777777" w:rsidR="001F5F5E" w:rsidRPr="00EE7A63" w:rsidRDefault="001F5F5E" w:rsidP="00447F00">
      <w:pPr>
        <w:pStyle w:val="a3"/>
        <w:widowControl w:val="0"/>
        <w:numPr>
          <w:ilvl w:val="1"/>
          <w:numId w:val="2"/>
        </w:numPr>
        <w:tabs>
          <w:tab w:val="left" w:pos="1054"/>
        </w:tabs>
        <w:autoSpaceDE w:val="0"/>
        <w:autoSpaceDN w:val="0"/>
        <w:spacing w:before="122" w:after="0" w:line="240" w:lineRule="auto"/>
        <w:ind w:left="1053"/>
        <w:contextualSpacing w:val="0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значительно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пополнить</w:t>
      </w:r>
      <w:r w:rsidRPr="00EE7A6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лексикон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художественного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творчества;</w:t>
      </w:r>
    </w:p>
    <w:p w14:paraId="70EC2F08" w14:textId="77777777" w:rsidR="001F5F5E" w:rsidRPr="00EE7A63" w:rsidRDefault="001F5F5E" w:rsidP="00447F00">
      <w:pPr>
        <w:pStyle w:val="a3"/>
        <w:widowControl w:val="0"/>
        <w:numPr>
          <w:ilvl w:val="1"/>
          <w:numId w:val="2"/>
        </w:numPr>
        <w:tabs>
          <w:tab w:val="left" w:pos="1174"/>
        </w:tabs>
        <w:autoSpaceDE w:val="0"/>
        <w:autoSpaceDN w:val="0"/>
        <w:spacing w:before="122" w:after="0" w:line="240" w:lineRule="auto"/>
        <w:ind w:right="85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развить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умение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самостоятельно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анализировать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и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корректировать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собственную</w:t>
      </w:r>
      <w:r w:rsidRPr="00EE7A6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деятельность.</w:t>
      </w:r>
    </w:p>
    <w:p w14:paraId="2FD53EC4" w14:textId="77777777" w:rsidR="001F5F5E" w:rsidRPr="00EE7A63" w:rsidRDefault="001F5F5E" w:rsidP="00447F00">
      <w:pPr>
        <w:pStyle w:val="a3"/>
        <w:widowControl w:val="0"/>
        <w:numPr>
          <w:ilvl w:val="1"/>
          <w:numId w:val="2"/>
        </w:numPr>
        <w:tabs>
          <w:tab w:val="left" w:pos="1174"/>
        </w:tabs>
        <w:autoSpaceDE w:val="0"/>
        <w:autoSpaceDN w:val="0"/>
        <w:spacing w:before="120" w:after="0" w:line="240" w:lineRule="auto"/>
        <w:ind w:right="85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развить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умение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самостоятельно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анализировать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и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корректировать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собственную</w:t>
      </w:r>
      <w:r w:rsidRPr="00EE7A6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деятельность.</w:t>
      </w:r>
    </w:p>
    <w:p w14:paraId="22D5BE98" w14:textId="77777777" w:rsidR="001F5F5E" w:rsidRPr="00EE7A63" w:rsidRDefault="001F5F5E" w:rsidP="00447F00">
      <w:pPr>
        <w:pStyle w:val="a9"/>
        <w:spacing w:before="119"/>
        <w:ind w:right="846"/>
        <w:jc w:val="both"/>
        <w:rPr>
          <w:sz w:val="24"/>
          <w:szCs w:val="24"/>
        </w:rPr>
      </w:pPr>
      <w:r w:rsidRPr="00EE7A63">
        <w:rPr>
          <w:sz w:val="24"/>
          <w:szCs w:val="24"/>
        </w:rPr>
        <w:t>При</w:t>
      </w:r>
      <w:r w:rsidRPr="00EE7A63">
        <w:rPr>
          <w:spacing w:val="-17"/>
          <w:sz w:val="24"/>
          <w:szCs w:val="24"/>
        </w:rPr>
        <w:t xml:space="preserve"> </w:t>
      </w:r>
      <w:r w:rsidRPr="00EE7A63">
        <w:rPr>
          <w:sz w:val="24"/>
          <w:szCs w:val="24"/>
        </w:rPr>
        <w:t>реализации</w:t>
      </w:r>
      <w:r w:rsidRPr="00EE7A63">
        <w:rPr>
          <w:spacing w:val="-17"/>
          <w:sz w:val="24"/>
          <w:szCs w:val="24"/>
        </w:rPr>
        <w:t xml:space="preserve"> </w:t>
      </w:r>
      <w:r w:rsidRPr="00EE7A63">
        <w:rPr>
          <w:sz w:val="24"/>
          <w:szCs w:val="24"/>
        </w:rPr>
        <w:t>программы</w:t>
      </w:r>
      <w:r w:rsidRPr="00EE7A63">
        <w:rPr>
          <w:spacing w:val="-14"/>
          <w:sz w:val="24"/>
          <w:szCs w:val="24"/>
        </w:rPr>
        <w:t xml:space="preserve"> </w:t>
      </w:r>
      <w:r w:rsidRPr="00EE7A63">
        <w:rPr>
          <w:sz w:val="24"/>
          <w:szCs w:val="24"/>
        </w:rPr>
        <w:t>(или</w:t>
      </w:r>
      <w:r w:rsidRPr="00EE7A63">
        <w:rPr>
          <w:spacing w:val="-17"/>
          <w:sz w:val="24"/>
          <w:szCs w:val="24"/>
        </w:rPr>
        <w:t xml:space="preserve"> </w:t>
      </w:r>
      <w:r w:rsidRPr="00EE7A63">
        <w:rPr>
          <w:sz w:val="24"/>
          <w:szCs w:val="24"/>
        </w:rPr>
        <w:t>частей</w:t>
      </w:r>
      <w:r w:rsidRPr="00EE7A63">
        <w:rPr>
          <w:spacing w:val="-17"/>
          <w:sz w:val="24"/>
          <w:szCs w:val="24"/>
        </w:rPr>
        <w:t xml:space="preserve"> </w:t>
      </w:r>
      <w:r w:rsidRPr="00EE7A63">
        <w:rPr>
          <w:sz w:val="24"/>
          <w:szCs w:val="24"/>
        </w:rPr>
        <w:t>программы)</w:t>
      </w:r>
      <w:r w:rsidRPr="00EE7A63">
        <w:rPr>
          <w:spacing w:val="-15"/>
          <w:sz w:val="24"/>
          <w:szCs w:val="24"/>
        </w:rPr>
        <w:t xml:space="preserve"> </w:t>
      </w:r>
      <w:r w:rsidRPr="00EE7A63">
        <w:rPr>
          <w:sz w:val="24"/>
          <w:szCs w:val="24"/>
        </w:rPr>
        <w:t>в</w:t>
      </w:r>
      <w:r w:rsidRPr="00EE7A63">
        <w:rPr>
          <w:spacing w:val="-16"/>
          <w:sz w:val="24"/>
          <w:szCs w:val="24"/>
        </w:rPr>
        <w:t xml:space="preserve"> </w:t>
      </w:r>
      <w:r w:rsidRPr="00EE7A63">
        <w:rPr>
          <w:sz w:val="24"/>
          <w:szCs w:val="24"/>
        </w:rPr>
        <w:t>электронном</w:t>
      </w:r>
      <w:r w:rsidRPr="00EE7A63">
        <w:rPr>
          <w:spacing w:val="-17"/>
          <w:sz w:val="24"/>
          <w:szCs w:val="24"/>
        </w:rPr>
        <w:t xml:space="preserve"> </w:t>
      </w:r>
      <w:r w:rsidRPr="00EE7A63">
        <w:rPr>
          <w:sz w:val="24"/>
          <w:szCs w:val="24"/>
        </w:rPr>
        <w:t>виде</w:t>
      </w:r>
      <w:r w:rsidRPr="00EE7A63">
        <w:rPr>
          <w:spacing w:val="-67"/>
          <w:sz w:val="24"/>
          <w:szCs w:val="24"/>
        </w:rPr>
        <w:t xml:space="preserve"> </w:t>
      </w:r>
      <w:r w:rsidRPr="00EE7A63">
        <w:rPr>
          <w:sz w:val="24"/>
          <w:szCs w:val="24"/>
        </w:rPr>
        <w:t>с</w:t>
      </w:r>
      <w:r w:rsidRPr="00EE7A63">
        <w:rPr>
          <w:spacing w:val="-2"/>
          <w:sz w:val="24"/>
          <w:szCs w:val="24"/>
        </w:rPr>
        <w:t xml:space="preserve"> </w:t>
      </w:r>
      <w:r w:rsidRPr="00EE7A63">
        <w:rPr>
          <w:sz w:val="24"/>
          <w:szCs w:val="24"/>
        </w:rPr>
        <w:t>применением</w:t>
      </w:r>
      <w:r w:rsidRPr="00EE7A63">
        <w:rPr>
          <w:spacing w:val="-4"/>
          <w:sz w:val="24"/>
          <w:szCs w:val="24"/>
        </w:rPr>
        <w:t xml:space="preserve"> </w:t>
      </w:r>
      <w:r w:rsidRPr="00EE7A63">
        <w:rPr>
          <w:sz w:val="24"/>
          <w:szCs w:val="24"/>
        </w:rPr>
        <w:t>дистанционный</w:t>
      </w:r>
      <w:r w:rsidRPr="00EE7A63">
        <w:rPr>
          <w:spacing w:val="-1"/>
          <w:sz w:val="24"/>
          <w:szCs w:val="24"/>
        </w:rPr>
        <w:t xml:space="preserve"> </w:t>
      </w:r>
      <w:r w:rsidRPr="00EE7A63">
        <w:rPr>
          <w:sz w:val="24"/>
          <w:szCs w:val="24"/>
        </w:rPr>
        <w:t>технологий</w:t>
      </w:r>
      <w:r w:rsidRPr="00EE7A63">
        <w:rPr>
          <w:spacing w:val="-1"/>
          <w:sz w:val="24"/>
          <w:szCs w:val="24"/>
        </w:rPr>
        <w:t xml:space="preserve"> </w:t>
      </w:r>
      <w:r w:rsidRPr="00EE7A63">
        <w:rPr>
          <w:sz w:val="24"/>
          <w:szCs w:val="24"/>
        </w:rPr>
        <w:t>учащиеся</w:t>
      </w:r>
      <w:r w:rsidRPr="00EE7A63">
        <w:rPr>
          <w:spacing w:val="-1"/>
          <w:sz w:val="24"/>
          <w:szCs w:val="24"/>
        </w:rPr>
        <w:t xml:space="preserve"> </w:t>
      </w:r>
      <w:r w:rsidRPr="00EE7A63">
        <w:rPr>
          <w:sz w:val="24"/>
          <w:szCs w:val="24"/>
        </w:rPr>
        <w:t>овладеют:</w:t>
      </w:r>
    </w:p>
    <w:p w14:paraId="7CFD9B71" w14:textId="77777777" w:rsidR="001F5F5E" w:rsidRPr="00EE7A63" w:rsidRDefault="001F5F5E" w:rsidP="00447F00">
      <w:pPr>
        <w:pStyle w:val="a3"/>
        <w:widowControl w:val="0"/>
        <w:numPr>
          <w:ilvl w:val="0"/>
          <w:numId w:val="5"/>
        </w:numPr>
        <w:tabs>
          <w:tab w:val="left" w:pos="1601"/>
        </w:tabs>
        <w:autoSpaceDE w:val="0"/>
        <w:autoSpaceDN w:val="0"/>
        <w:spacing w:before="121" w:after="0" w:line="240" w:lineRule="auto"/>
        <w:ind w:left="160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овладение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техническими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средствами</w:t>
      </w:r>
      <w:r w:rsidRPr="00EE7A6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обучения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и</w:t>
      </w:r>
      <w:r w:rsidRPr="00EE7A6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программами.</w:t>
      </w:r>
    </w:p>
    <w:p w14:paraId="2841302B" w14:textId="77777777" w:rsidR="001F5F5E" w:rsidRPr="00EE7A63" w:rsidRDefault="001F5F5E" w:rsidP="00981838">
      <w:pPr>
        <w:pStyle w:val="a3"/>
        <w:widowControl w:val="0"/>
        <w:numPr>
          <w:ilvl w:val="0"/>
          <w:numId w:val="5"/>
        </w:numPr>
        <w:tabs>
          <w:tab w:val="left" w:pos="1601"/>
        </w:tabs>
        <w:autoSpaceDE w:val="0"/>
        <w:autoSpaceDN w:val="0"/>
        <w:spacing w:before="118" w:after="0" w:line="240" w:lineRule="auto"/>
        <w:ind w:right="18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развитие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навыка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самостоятельного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поиска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информации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в</w:t>
      </w:r>
      <w:r w:rsidRPr="00EE7A6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предоставленном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перечне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информационных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онлай-платформ,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контентах,</w:t>
      </w:r>
      <w:r w:rsidRPr="00EE7A6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сайтах,</w:t>
      </w:r>
      <w:r w:rsidRPr="00EE7A6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блогах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и т.д.</w:t>
      </w:r>
    </w:p>
    <w:p w14:paraId="67E1ADAC" w14:textId="77777777" w:rsidR="001F5F5E" w:rsidRPr="00EE7A63" w:rsidRDefault="001F5F5E" w:rsidP="00447F00">
      <w:pPr>
        <w:pStyle w:val="a3"/>
        <w:widowControl w:val="0"/>
        <w:numPr>
          <w:ilvl w:val="0"/>
          <w:numId w:val="5"/>
        </w:numPr>
        <w:tabs>
          <w:tab w:val="left" w:pos="1601"/>
        </w:tabs>
        <w:autoSpaceDE w:val="0"/>
        <w:autoSpaceDN w:val="0"/>
        <w:spacing w:before="120" w:after="0" w:line="240" w:lineRule="auto"/>
        <w:ind w:right="855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7A63">
        <w:rPr>
          <w:rFonts w:ascii="Times New Roman" w:hAnsi="Times New Roman"/>
          <w:sz w:val="24"/>
          <w:szCs w:val="24"/>
        </w:rPr>
        <w:t>овладение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умением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работать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дистанционно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в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команде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и</w:t>
      </w:r>
      <w:r w:rsidRPr="00EE7A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индивидуально,</w:t>
      </w:r>
      <w:r w:rsidRPr="00EE7A6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выполнять</w:t>
      </w:r>
      <w:r w:rsidRPr="00EE7A6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задания</w:t>
      </w:r>
      <w:r w:rsidRPr="00EE7A6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самостоятельно</w:t>
      </w:r>
      <w:r w:rsidRPr="00EE7A6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7A63">
        <w:rPr>
          <w:rFonts w:ascii="Times New Roman" w:hAnsi="Times New Roman"/>
          <w:sz w:val="24"/>
          <w:szCs w:val="24"/>
        </w:rPr>
        <w:t>бесконтактно;</w:t>
      </w:r>
    </w:p>
    <w:p w14:paraId="57D08755" w14:textId="77777777" w:rsidR="001F5F5E" w:rsidRPr="00EE7A63" w:rsidRDefault="001F5F5E" w:rsidP="00447F00">
      <w:pPr>
        <w:pStyle w:val="a9"/>
        <w:spacing w:before="60"/>
        <w:ind w:left="890" w:firstLine="0"/>
        <w:jc w:val="both"/>
        <w:rPr>
          <w:sz w:val="24"/>
          <w:szCs w:val="24"/>
        </w:rPr>
      </w:pPr>
      <w:r w:rsidRPr="00EE7A63">
        <w:rPr>
          <w:sz w:val="24"/>
          <w:szCs w:val="24"/>
        </w:rPr>
        <w:t>Способы</w:t>
      </w:r>
      <w:r w:rsidRPr="00EE7A63">
        <w:rPr>
          <w:spacing w:val="-4"/>
          <w:sz w:val="24"/>
          <w:szCs w:val="24"/>
        </w:rPr>
        <w:t xml:space="preserve"> </w:t>
      </w:r>
      <w:r w:rsidRPr="00EE7A63">
        <w:rPr>
          <w:sz w:val="24"/>
          <w:szCs w:val="24"/>
        </w:rPr>
        <w:t>проверки</w:t>
      </w:r>
      <w:r w:rsidRPr="00EE7A63">
        <w:rPr>
          <w:spacing w:val="-6"/>
          <w:sz w:val="24"/>
          <w:szCs w:val="24"/>
        </w:rPr>
        <w:t xml:space="preserve"> </w:t>
      </w:r>
      <w:r w:rsidRPr="00EE7A63">
        <w:rPr>
          <w:sz w:val="24"/>
          <w:szCs w:val="24"/>
        </w:rPr>
        <w:t>планируемых</w:t>
      </w:r>
      <w:r w:rsidRPr="00EE7A63">
        <w:rPr>
          <w:spacing w:val="-2"/>
          <w:sz w:val="24"/>
          <w:szCs w:val="24"/>
        </w:rPr>
        <w:t xml:space="preserve"> </w:t>
      </w:r>
      <w:r w:rsidRPr="00EE7A63">
        <w:rPr>
          <w:sz w:val="24"/>
          <w:szCs w:val="24"/>
        </w:rPr>
        <w:t>результатов:</w:t>
      </w:r>
    </w:p>
    <w:p w14:paraId="75E4BEA3" w14:textId="77777777" w:rsidR="00846E89" w:rsidRDefault="001F5F5E" w:rsidP="00447F00">
      <w:pPr>
        <w:pStyle w:val="a9"/>
        <w:spacing w:before="60"/>
        <w:ind w:right="846"/>
        <w:jc w:val="both"/>
        <w:rPr>
          <w:sz w:val="24"/>
          <w:szCs w:val="24"/>
        </w:rPr>
      </w:pPr>
      <w:r w:rsidRPr="00EE7A63">
        <w:rPr>
          <w:sz w:val="24"/>
          <w:szCs w:val="24"/>
        </w:rPr>
        <w:t>В целях выявления уровня развития способностей и личных качеств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учащегося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в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соответствии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с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ожидаемыми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результатами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дополнительной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общеобразовательной общеразвивающей программы «</w:t>
      </w:r>
      <w:r w:rsidR="00FD437C" w:rsidRPr="00EE7A63">
        <w:rPr>
          <w:sz w:val="24"/>
          <w:szCs w:val="24"/>
        </w:rPr>
        <w:t>Разноцветная п</w:t>
      </w:r>
      <w:r w:rsidRPr="00EE7A63">
        <w:rPr>
          <w:sz w:val="24"/>
          <w:szCs w:val="24"/>
        </w:rPr>
        <w:t>алитра» проводится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стартовая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диагностика,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текущий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контроль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и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итоговая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(промежуточная)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аттестация</w:t>
      </w:r>
      <w:r w:rsidRPr="00EE7A63">
        <w:rPr>
          <w:spacing w:val="-1"/>
          <w:sz w:val="24"/>
          <w:szCs w:val="24"/>
        </w:rPr>
        <w:t xml:space="preserve"> </w:t>
      </w:r>
      <w:r w:rsidRPr="00EE7A63">
        <w:rPr>
          <w:sz w:val="24"/>
          <w:szCs w:val="24"/>
        </w:rPr>
        <w:t>в</w:t>
      </w:r>
      <w:r w:rsidRPr="00EE7A63">
        <w:rPr>
          <w:spacing w:val="-2"/>
          <w:sz w:val="24"/>
          <w:szCs w:val="24"/>
        </w:rPr>
        <w:t xml:space="preserve"> </w:t>
      </w:r>
      <w:r w:rsidRPr="00EE7A63">
        <w:rPr>
          <w:sz w:val="24"/>
          <w:szCs w:val="24"/>
        </w:rPr>
        <w:t>виде</w:t>
      </w:r>
      <w:r w:rsidRPr="00EE7A63">
        <w:rPr>
          <w:spacing w:val="-3"/>
          <w:sz w:val="24"/>
          <w:szCs w:val="24"/>
        </w:rPr>
        <w:t xml:space="preserve"> </w:t>
      </w:r>
      <w:r w:rsidRPr="00EE7A63">
        <w:rPr>
          <w:sz w:val="24"/>
          <w:szCs w:val="24"/>
        </w:rPr>
        <w:t>отчетных</w:t>
      </w:r>
      <w:r w:rsidRPr="00EE7A63">
        <w:rPr>
          <w:spacing w:val="1"/>
          <w:sz w:val="24"/>
          <w:szCs w:val="24"/>
        </w:rPr>
        <w:t xml:space="preserve"> </w:t>
      </w:r>
      <w:r w:rsidRPr="00EE7A63">
        <w:rPr>
          <w:sz w:val="24"/>
          <w:szCs w:val="24"/>
        </w:rPr>
        <w:t>мероп</w:t>
      </w:r>
      <w:r w:rsidR="005D7B81">
        <w:rPr>
          <w:sz w:val="24"/>
          <w:szCs w:val="24"/>
        </w:rPr>
        <w:t>риятий (выставки).</w:t>
      </w:r>
    </w:p>
    <w:p w14:paraId="63726F98" w14:textId="77777777" w:rsidR="00826769" w:rsidRDefault="00826769" w:rsidP="00447F00">
      <w:pPr>
        <w:pStyle w:val="a9"/>
        <w:spacing w:before="60"/>
        <w:ind w:right="846"/>
        <w:jc w:val="both"/>
        <w:rPr>
          <w:sz w:val="24"/>
          <w:szCs w:val="24"/>
        </w:rPr>
      </w:pPr>
    </w:p>
    <w:p w14:paraId="38300824" w14:textId="77777777" w:rsidR="00826769" w:rsidRDefault="00826769" w:rsidP="00FD4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B51277" w14:textId="77777777" w:rsidR="00826769" w:rsidRDefault="00826769" w:rsidP="00FD4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1C5BD0" w14:textId="77777777" w:rsidR="00B26E7F" w:rsidRPr="00493BCE" w:rsidRDefault="00747967" w:rsidP="00B2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</w:t>
      </w:r>
      <w:r w:rsidR="00B26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26E7F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№2 </w:t>
      </w:r>
      <w:r w:rsidR="00B26E7F" w:rsidRPr="00493B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BFADC82" w14:textId="77777777" w:rsidR="00B26E7F" w:rsidRDefault="00B26E7F" w:rsidP="00B2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«КОМПЛЕКС ОРГАНИЗАЦИОННО-ПЕДАГОГИЧЕСКИХ УСЛОВИЙ»</w:t>
      </w:r>
    </w:p>
    <w:p w14:paraId="51EA2591" w14:textId="77777777" w:rsidR="00B26E7F" w:rsidRDefault="00B26E7F" w:rsidP="00B2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 КАЛЕНДАРНЫЙ УЧЕБНЫЙ ГРАФИК</w:t>
      </w:r>
    </w:p>
    <w:p w14:paraId="1EB00A50" w14:textId="77777777" w:rsidR="00B26E7F" w:rsidRPr="002E07EC" w:rsidRDefault="00B26E7F" w:rsidP="00B26E7F">
      <w:pPr>
        <w:pStyle w:val="body80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Календарный учебный график </w:t>
      </w:r>
      <w:r w:rsidRPr="008164E7">
        <w:rPr>
          <w:b/>
          <w:sz w:val="28"/>
          <w:szCs w:val="28"/>
          <w:lang w:val="en-US"/>
        </w:rPr>
        <w:t>I</w:t>
      </w:r>
      <w:r w:rsidRPr="008164E7">
        <w:rPr>
          <w:b/>
          <w:sz w:val="28"/>
          <w:szCs w:val="28"/>
        </w:rPr>
        <w:t xml:space="preserve"> года обучения</w:t>
      </w:r>
      <w:r>
        <w:rPr>
          <w:b/>
          <w:sz w:val="28"/>
          <w:szCs w:val="28"/>
        </w:rPr>
        <w:t xml:space="preserve"> на 72 ч.</w:t>
      </w:r>
    </w:p>
    <w:tbl>
      <w:tblPr>
        <w:tblStyle w:val="TableNormal"/>
        <w:tblpPr w:leftFromText="180" w:rightFromText="180" w:vertAnchor="text" w:tblpX="-562" w:tblpY="1"/>
        <w:tblOverlap w:val="never"/>
        <w:tblW w:w="10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"/>
        <w:gridCol w:w="971"/>
        <w:gridCol w:w="2704"/>
        <w:gridCol w:w="13"/>
        <w:gridCol w:w="696"/>
        <w:gridCol w:w="13"/>
        <w:gridCol w:w="695"/>
        <w:gridCol w:w="13"/>
        <w:gridCol w:w="696"/>
        <w:gridCol w:w="13"/>
        <w:gridCol w:w="2386"/>
        <w:gridCol w:w="1276"/>
        <w:gridCol w:w="1134"/>
      </w:tblGrid>
      <w:tr w:rsidR="00B26E7F" w:rsidRPr="00B1551D" w14:paraId="5D74F07B" w14:textId="77777777" w:rsidTr="008305E7">
        <w:trPr>
          <w:gridBefore w:val="1"/>
          <w:wBefore w:w="12" w:type="dxa"/>
          <w:trHeight w:val="49"/>
        </w:trPr>
        <w:tc>
          <w:tcPr>
            <w:tcW w:w="971" w:type="dxa"/>
            <w:vMerge w:val="restart"/>
          </w:tcPr>
          <w:p w14:paraId="62886259" w14:textId="77777777" w:rsidR="00B26E7F" w:rsidRPr="00B1551D" w:rsidRDefault="00B26E7F" w:rsidP="008305E7">
            <w:pPr>
              <w:spacing w:before="1" w:after="0" w:line="274" w:lineRule="exact"/>
              <w:ind w:left="311" w:right="280" w:firstLine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04" w:type="dxa"/>
            <w:vMerge w:val="restart"/>
          </w:tcPr>
          <w:p w14:paraId="2531CE85" w14:textId="77777777" w:rsidR="00B26E7F" w:rsidRPr="00320102" w:rsidRDefault="00B26E7F" w:rsidP="008305E7">
            <w:pPr>
              <w:spacing w:before="1" w:after="0" w:line="274" w:lineRule="exact"/>
              <w:ind w:left="567" w:right="455" w:hanging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раздела, подраздела и темы</w:t>
            </w:r>
          </w:p>
        </w:tc>
        <w:tc>
          <w:tcPr>
            <w:tcW w:w="2126" w:type="dxa"/>
            <w:gridSpan w:val="6"/>
          </w:tcPr>
          <w:p w14:paraId="02CC8429" w14:textId="77777777" w:rsidR="00B26E7F" w:rsidRPr="00B1551D" w:rsidRDefault="00B26E7F" w:rsidP="008305E7">
            <w:pPr>
              <w:spacing w:after="0" w:line="25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9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F6C313" w14:textId="77777777" w:rsidR="00B26E7F" w:rsidRPr="00B1551D" w:rsidRDefault="00B26E7F" w:rsidP="008305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7A6BA38" w14:textId="77777777" w:rsidR="00B26E7F" w:rsidRPr="00786716" w:rsidRDefault="00B26E7F" w:rsidP="008305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Предпол. 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242F31A" w14:textId="77777777" w:rsidR="00B26E7F" w:rsidRPr="00786716" w:rsidRDefault="00B26E7F" w:rsidP="008305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Фактич. дата</w:t>
            </w:r>
          </w:p>
        </w:tc>
      </w:tr>
      <w:tr w:rsidR="00B26E7F" w:rsidRPr="00B1551D" w14:paraId="53C0D6F1" w14:textId="77777777" w:rsidTr="008305E7">
        <w:trPr>
          <w:gridBefore w:val="1"/>
          <w:wBefore w:w="12" w:type="dxa"/>
          <w:cantSplit/>
          <w:trHeight w:val="680"/>
        </w:trPr>
        <w:tc>
          <w:tcPr>
            <w:tcW w:w="971" w:type="dxa"/>
            <w:vMerge/>
            <w:tcBorders>
              <w:top w:val="nil"/>
            </w:tcBorders>
          </w:tcPr>
          <w:p w14:paraId="6A3A75D3" w14:textId="77777777" w:rsidR="00B26E7F" w:rsidRPr="00786716" w:rsidRDefault="00B26E7F" w:rsidP="00830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Merge/>
            <w:tcBorders>
              <w:top w:val="nil"/>
            </w:tcBorders>
          </w:tcPr>
          <w:p w14:paraId="5FC71A02" w14:textId="77777777" w:rsidR="00B26E7F" w:rsidRPr="00786716" w:rsidRDefault="00B26E7F" w:rsidP="00830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743DB051" w14:textId="77777777" w:rsidR="00B26E7F" w:rsidRPr="00786716" w:rsidRDefault="00B26E7F" w:rsidP="008305E7">
            <w:pPr>
              <w:spacing w:after="0" w:line="258" w:lineRule="exact"/>
              <w:ind w:righ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71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  <w:gridSpan w:val="2"/>
          </w:tcPr>
          <w:p w14:paraId="7DA1FB59" w14:textId="77777777" w:rsidR="00B26E7F" w:rsidRPr="00786716" w:rsidRDefault="00B26E7F" w:rsidP="008305E7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71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A348323" w14:textId="77777777" w:rsidR="00B26E7F" w:rsidRPr="00786716" w:rsidRDefault="00B26E7F" w:rsidP="008305E7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71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39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B97AEA7" w14:textId="77777777" w:rsidR="00B26E7F" w:rsidRPr="00786716" w:rsidRDefault="00B26E7F" w:rsidP="00830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5142DCF" w14:textId="77777777" w:rsidR="00B26E7F" w:rsidRPr="00786716" w:rsidRDefault="00B26E7F" w:rsidP="00830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22E42AD" w14:textId="77777777" w:rsidR="00B26E7F" w:rsidRPr="00786716" w:rsidRDefault="00B26E7F" w:rsidP="00830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1B3523D0" w14:textId="77777777" w:rsidTr="008305E7">
        <w:trPr>
          <w:gridBefore w:val="1"/>
          <w:wBefore w:w="12" w:type="dxa"/>
          <w:trHeight w:val="551"/>
        </w:trPr>
        <w:tc>
          <w:tcPr>
            <w:tcW w:w="971" w:type="dxa"/>
          </w:tcPr>
          <w:p w14:paraId="2802AB34" w14:textId="77777777" w:rsidR="00B26E7F" w:rsidRPr="003F27EB" w:rsidRDefault="00B26E7F" w:rsidP="008305E7">
            <w:pPr>
              <w:spacing w:after="0" w:line="268" w:lineRule="exact"/>
              <w:ind w:left="222" w:right="2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6EA098" w14:textId="77777777" w:rsidR="00B26E7F" w:rsidRPr="00560EF0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программу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138B42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D24AFB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933728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B7C74F" w14:textId="77777777" w:rsidR="00B26E7F" w:rsidRPr="00786716" w:rsidRDefault="00B26E7F" w:rsidP="00830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65EA01" w14:textId="77777777" w:rsidR="00B26E7F" w:rsidRPr="00786716" w:rsidRDefault="00B26E7F" w:rsidP="00830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F0D11" w14:textId="77777777" w:rsidR="00B26E7F" w:rsidRPr="00786716" w:rsidRDefault="00B26E7F" w:rsidP="00830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E7F" w:rsidRPr="00B1551D" w14:paraId="7B38CF6C" w14:textId="77777777" w:rsidTr="008305E7">
        <w:trPr>
          <w:gridBefore w:val="1"/>
          <w:wBefore w:w="12" w:type="dxa"/>
          <w:trHeight w:val="551"/>
        </w:trPr>
        <w:tc>
          <w:tcPr>
            <w:tcW w:w="971" w:type="dxa"/>
          </w:tcPr>
          <w:p w14:paraId="60ABA5D9" w14:textId="77777777" w:rsidR="00B26E7F" w:rsidRPr="00D751F6" w:rsidRDefault="00B26E7F" w:rsidP="008305E7">
            <w:pPr>
              <w:spacing w:after="0" w:line="26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F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065405" w14:textId="77777777" w:rsidR="00B26E7F" w:rsidRPr="00320102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Вводное занятие. Правила техники безопасности.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D203A7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E31495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9955CC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7D3965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716">
              <w:rPr>
                <w:rFonts w:ascii="Times New Roman" w:hAnsi="Times New Roman" w:cs="Times New Roman"/>
                <w:sz w:val="24"/>
                <w:szCs w:val="24"/>
              </w:rPr>
              <w:t>Бесе</w:t>
            </w: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0F99B4" w14:textId="77777777" w:rsidR="00B26E7F" w:rsidRPr="00144F11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886934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6648EAF6" w14:textId="77777777" w:rsidTr="008305E7">
        <w:trPr>
          <w:gridBefore w:val="1"/>
          <w:wBefore w:w="12" w:type="dxa"/>
          <w:trHeight w:val="278"/>
        </w:trPr>
        <w:tc>
          <w:tcPr>
            <w:tcW w:w="971" w:type="dxa"/>
          </w:tcPr>
          <w:p w14:paraId="4D7A52C7" w14:textId="77777777" w:rsidR="00B26E7F" w:rsidRPr="003F27EB" w:rsidRDefault="00B26E7F" w:rsidP="008305E7">
            <w:pPr>
              <w:spacing w:after="0" w:line="258" w:lineRule="exact"/>
              <w:ind w:left="222" w:right="2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C66F89" w14:textId="77777777" w:rsidR="00B26E7F" w:rsidRPr="00560EF0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B1D368" w14:textId="77777777" w:rsidR="00B26E7F" w:rsidRPr="000B5573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080132" w14:textId="77777777" w:rsidR="00B26E7F" w:rsidRPr="0026642D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22886C" w14:textId="77777777" w:rsidR="00B26E7F" w:rsidRPr="0026642D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D865FC" w14:textId="77777777" w:rsidR="00B26E7F" w:rsidRPr="00560EF0" w:rsidRDefault="00B26E7F" w:rsidP="00830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CD4AB7" w14:textId="77777777" w:rsidR="00B26E7F" w:rsidRPr="00560EF0" w:rsidRDefault="00B26E7F" w:rsidP="00830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B823F9" w14:textId="77777777" w:rsidR="00B26E7F" w:rsidRPr="00560EF0" w:rsidRDefault="00B26E7F" w:rsidP="00830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E7F" w:rsidRPr="00B1551D" w14:paraId="670C6AE5" w14:textId="77777777" w:rsidTr="008305E7">
        <w:trPr>
          <w:gridBefore w:val="1"/>
          <w:wBefore w:w="12" w:type="dxa"/>
          <w:trHeight w:val="273"/>
        </w:trPr>
        <w:tc>
          <w:tcPr>
            <w:tcW w:w="971" w:type="dxa"/>
          </w:tcPr>
          <w:p w14:paraId="166AC19A" w14:textId="77777777" w:rsidR="00B26E7F" w:rsidRPr="00B1551D" w:rsidRDefault="00B26E7F" w:rsidP="008305E7">
            <w:pPr>
              <w:spacing w:after="0" w:line="253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91E972" w14:textId="77777777" w:rsidR="00B26E7F" w:rsidRPr="00320102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Разноцветная страна. Основные цвета. Свойства красок.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B56C3E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065859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780F4B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EF9C99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573FDE" w14:textId="77777777" w:rsidR="00B26E7F" w:rsidRPr="00237AEF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3A20E3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14041651" w14:textId="77777777" w:rsidTr="008305E7">
        <w:trPr>
          <w:gridBefore w:val="1"/>
          <w:wBefore w:w="12" w:type="dxa"/>
          <w:trHeight w:val="551"/>
        </w:trPr>
        <w:tc>
          <w:tcPr>
            <w:tcW w:w="971" w:type="dxa"/>
          </w:tcPr>
          <w:p w14:paraId="626DC980" w14:textId="77777777" w:rsidR="00B26E7F" w:rsidRPr="00D751F6" w:rsidRDefault="00B26E7F" w:rsidP="008305E7">
            <w:pPr>
              <w:spacing w:after="0" w:line="268" w:lineRule="exact"/>
              <w:ind w:left="9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F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D82C70" w14:textId="77777777" w:rsidR="00B26E7F" w:rsidRPr="00D94E94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A5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Основные цвета. Рисуем дождь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цыпленка, маки</w:t>
            </w:r>
            <w:r w:rsidRPr="00D94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14:paraId="082D7E9C" w14:textId="77777777" w:rsidR="00B26E7F" w:rsidRPr="009A5C8F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5EE9CF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3C7A72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3255DC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14A8B8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9985D7" w14:textId="77777777" w:rsidR="00B26E7F" w:rsidRPr="00237AEF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B071A2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364C3E84" w14:textId="77777777" w:rsidTr="008305E7">
        <w:trPr>
          <w:gridBefore w:val="1"/>
          <w:wBefore w:w="12" w:type="dxa"/>
          <w:trHeight w:val="408"/>
        </w:trPr>
        <w:tc>
          <w:tcPr>
            <w:tcW w:w="971" w:type="dxa"/>
          </w:tcPr>
          <w:p w14:paraId="7BD8D952" w14:textId="77777777" w:rsidR="00B26E7F" w:rsidRPr="00D751F6" w:rsidRDefault="00B26E7F" w:rsidP="008305E7">
            <w:pPr>
              <w:spacing w:after="0" w:line="26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160BF6" w14:textId="77777777" w:rsidR="00B26E7F" w:rsidRPr="00320102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Составные цвета. Встреча двух красок.</w:t>
            </w:r>
          </w:p>
          <w:p w14:paraId="6DD5A8DE" w14:textId="77777777" w:rsidR="00B26E7F" w:rsidRPr="009A5C8F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A5C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Осеннее дерево.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Букет. Кактус.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BC37F2" w14:textId="77777777" w:rsidR="00B26E7F" w:rsidRPr="009A5C8F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A5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BB1CF3" w14:textId="77777777" w:rsidR="00B26E7F" w:rsidRPr="009A5C8F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A5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526E8B" w14:textId="77777777" w:rsidR="00B26E7F" w:rsidRPr="009A5C8F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A5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67A34A" w14:textId="77777777" w:rsidR="00B26E7F" w:rsidRDefault="00B26E7F" w:rsidP="008305E7">
            <w:pPr>
              <w:ind w:firstLine="131"/>
            </w:pPr>
            <w:r w:rsidRPr="00C72D21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D2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72D2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F00AB9" w14:textId="77777777" w:rsidR="00B26E7F" w:rsidRPr="00237AEF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D847ED" w14:textId="77777777" w:rsidR="00B26E7F" w:rsidRPr="00560EF0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E7F" w:rsidRPr="00B1551D" w14:paraId="2732DAC9" w14:textId="77777777" w:rsidTr="008305E7">
        <w:trPr>
          <w:gridBefore w:val="1"/>
          <w:wBefore w:w="12" w:type="dxa"/>
          <w:trHeight w:val="533"/>
        </w:trPr>
        <w:tc>
          <w:tcPr>
            <w:tcW w:w="971" w:type="dxa"/>
          </w:tcPr>
          <w:p w14:paraId="26072B9E" w14:textId="77777777" w:rsidR="00B26E7F" w:rsidRPr="002E10B1" w:rsidRDefault="00B26E7F" w:rsidP="008305E7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2101D2" w14:textId="77777777" w:rsidR="00B26E7F" w:rsidRPr="00560EF0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в лужах.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4FC2B0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EC94E8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19603F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8E342A" w14:textId="77777777" w:rsidR="00B26E7F" w:rsidRDefault="00B26E7F" w:rsidP="008305E7">
            <w:pPr>
              <w:ind w:firstLine="131"/>
            </w:pPr>
            <w:r w:rsidRPr="00C72D21">
              <w:rPr>
                <w:rFonts w:ascii="Times New Roman" w:hAnsi="Times New Roman" w:cs="Times New Roman"/>
                <w:sz w:val="24"/>
                <w:szCs w:val="24"/>
              </w:rPr>
              <w:t xml:space="preserve">Беседа.Практическая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72D2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7422F3" w14:textId="77777777" w:rsidR="00B26E7F" w:rsidRPr="00237AEF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6D8924" w14:textId="77777777" w:rsidR="00B26E7F" w:rsidRPr="00560EF0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E7F" w:rsidRPr="00B1551D" w14:paraId="27A295B3" w14:textId="77777777" w:rsidTr="008305E7">
        <w:trPr>
          <w:gridBefore w:val="1"/>
          <w:wBefore w:w="12" w:type="dxa"/>
          <w:trHeight w:val="551"/>
        </w:trPr>
        <w:tc>
          <w:tcPr>
            <w:tcW w:w="971" w:type="dxa"/>
          </w:tcPr>
          <w:p w14:paraId="6500070A" w14:textId="77777777" w:rsidR="00B26E7F" w:rsidRPr="003A0B71" w:rsidRDefault="00B26E7F" w:rsidP="008305E7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1B0969" w14:textId="77777777" w:rsidR="00B26E7F" w:rsidRPr="00560EF0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Оттенки. Красочное настроение.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44E7E0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8030F9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E3ADEE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944579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3A0DC4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2F1E1A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79DD0F7F" w14:textId="77777777" w:rsidTr="008305E7">
        <w:trPr>
          <w:gridBefore w:val="1"/>
          <w:wBefore w:w="12" w:type="dxa"/>
          <w:trHeight w:val="551"/>
        </w:trPr>
        <w:tc>
          <w:tcPr>
            <w:tcW w:w="971" w:type="dxa"/>
          </w:tcPr>
          <w:p w14:paraId="2355CE18" w14:textId="77777777" w:rsidR="00B26E7F" w:rsidRPr="002E10B1" w:rsidRDefault="00B26E7F" w:rsidP="008305E7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D02EEF" w14:textId="77777777" w:rsidR="00B26E7F" w:rsidRPr="00560EF0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Радужное колесо.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A553DA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8EA18C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D8390D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115C3F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CC364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  <w:p w14:paraId="18B09964" w14:textId="77777777" w:rsidR="00B26E7F" w:rsidRPr="006A64C6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F93E6F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044E59A3" w14:textId="77777777" w:rsidTr="008305E7">
        <w:trPr>
          <w:gridBefore w:val="1"/>
          <w:wBefore w:w="12" w:type="dxa"/>
          <w:trHeight w:val="551"/>
        </w:trPr>
        <w:tc>
          <w:tcPr>
            <w:tcW w:w="971" w:type="dxa"/>
          </w:tcPr>
          <w:p w14:paraId="30A87FE9" w14:textId="77777777" w:rsidR="00B26E7F" w:rsidRPr="002E10B1" w:rsidRDefault="00B26E7F" w:rsidP="008305E7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3FE263" w14:textId="77777777" w:rsidR="00B26E7F" w:rsidRPr="00560EF0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Радуга в карандаше.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DCDA83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B7B8AA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34534E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6CD9C9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EBD6FF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  <w:p w14:paraId="44A3F2D1" w14:textId="77777777" w:rsidR="00B26E7F" w:rsidRPr="006A64C6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A71144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633C35A4" w14:textId="77777777" w:rsidTr="008305E7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4CD18653" w14:textId="77777777" w:rsidR="00B26E7F" w:rsidRPr="002E10B1" w:rsidRDefault="00B26E7F" w:rsidP="008305E7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1AFC44" w14:textId="77777777" w:rsidR="00B26E7F" w:rsidRPr="00560EF0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Радужная бумага.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4C7593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475D13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CA5F1F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AFEB1A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DAF8D2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138868DB" w14:textId="77777777" w:rsidR="00B26E7F" w:rsidRPr="006A64C6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2B67DB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25D40864" w14:textId="77777777" w:rsidTr="008305E7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17E2C2CD" w14:textId="77777777" w:rsidR="00B26E7F" w:rsidRPr="002E10B1" w:rsidRDefault="00B26E7F" w:rsidP="008305E7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57ED5D" w14:textId="77777777" w:rsidR="00B26E7F" w:rsidRPr="00560EF0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жизни снеговиков.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3A0025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2472EB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59754A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F58282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9C7AE9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632413A2" w14:textId="77777777" w:rsidR="00B26E7F" w:rsidRPr="006A64C6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1229A1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312CF422" w14:textId="77777777" w:rsidTr="008305E7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5252A464" w14:textId="77777777" w:rsidR="00B26E7F" w:rsidRPr="002E10B1" w:rsidRDefault="00B26E7F" w:rsidP="008305E7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7975C8" w14:textId="77777777" w:rsidR="00B26E7F" w:rsidRPr="00320102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Праздник теплых и холодных цветов.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A85140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41C4B0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2375DF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6DAF00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F5550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3ED8AE63" w14:textId="77777777" w:rsidR="00B26E7F" w:rsidRPr="006A64C6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A6DB04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140470BE" w14:textId="77777777" w:rsidTr="008305E7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249E815D" w14:textId="77777777" w:rsidR="00B26E7F" w:rsidRPr="002E10B1" w:rsidRDefault="00B26E7F" w:rsidP="008305E7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D58B6C" w14:textId="77777777" w:rsidR="00B26E7F" w:rsidRPr="00560EF0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Вальс снежинок.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52A8BD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205A43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33A312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039E38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D9720E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31F96744" w14:textId="77777777" w:rsidR="00B26E7F" w:rsidRPr="006A64C6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FB6FFF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246E4755" w14:textId="77777777" w:rsidTr="008305E7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0965DA1B" w14:textId="77777777" w:rsidR="00B26E7F" w:rsidRPr="002E10B1" w:rsidRDefault="00B26E7F" w:rsidP="008305E7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6CF050" w14:textId="77777777" w:rsidR="00B26E7F" w:rsidRPr="00560EF0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Хитрые цвета. Елочное дефиле.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4BF0E0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64839C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19E764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CEBA93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D86BAD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5AA79042" w14:textId="77777777" w:rsidR="00B26E7F" w:rsidRPr="006A64C6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560798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00930819" w14:textId="77777777" w:rsidTr="008305E7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35B35E0C" w14:textId="77777777" w:rsidR="00B26E7F" w:rsidRPr="002E10B1" w:rsidRDefault="00B26E7F" w:rsidP="008305E7">
            <w:pPr>
              <w:spacing w:after="0" w:line="258" w:lineRule="exact"/>
              <w:ind w:left="222" w:right="213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2BC7DA" w14:textId="77777777" w:rsidR="00B26E7F" w:rsidRPr="00560EF0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Сближение цвета. Контрастные цвета.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9ED9B3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128A43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4EE4D6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ADBDF0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5C4BA4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12CEE045" w14:textId="77777777" w:rsidR="00B26E7F" w:rsidRPr="006A64C6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7E7D20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47098189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AA67E6" w14:textId="77777777" w:rsidR="00B26E7F" w:rsidRPr="003F27EB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609A9A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17E631" w14:textId="77777777" w:rsidR="00B26E7F" w:rsidRPr="0026642D" w:rsidRDefault="00B26E7F" w:rsidP="008305E7">
            <w:pPr>
              <w:spacing w:after="0" w:line="240" w:lineRule="auto"/>
              <w:ind w:left="116" w:right="-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E6B8AC" w14:textId="77777777" w:rsidR="00B26E7F" w:rsidRPr="00560EF0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477448" w14:textId="77777777" w:rsidR="00B26E7F" w:rsidRPr="0026642D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44A0CF" w14:textId="77777777" w:rsidR="00B26E7F" w:rsidRPr="00560EF0" w:rsidRDefault="00B26E7F" w:rsidP="008305E7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D9F6F2" w14:textId="77777777" w:rsidR="00B26E7F" w:rsidRPr="005D7B81" w:rsidRDefault="00B26E7F" w:rsidP="00830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E38246" w14:textId="77777777" w:rsidR="00B26E7F" w:rsidRPr="00560EF0" w:rsidRDefault="00B26E7F" w:rsidP="008305E7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E7F" w:rsidRPr="00B1551D" w14:paraId="3EDD1F10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BB30E5" w14:textId="77777777" w:rsidR="00B26E7F" w:rsidRPr="00560EF0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4FB002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линия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02F5D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C5FFB1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EEFB5A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2D5B33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109383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1DF7D638" w14:textId="77777777" w:rsidR="00B26E7F" w:rsidRPr="004D3282" w:rsidRDefault="00B26E7F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E1DCB6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489AD8C8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FD86B3" w14:textId="77777777" w:rsidR="00B26E7F" w:rsidRPr="00560EF0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254B5B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Точка.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C8C317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F12BE2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2D77D5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5B1499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3212D7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7409931A" w14:textId="77777777" w:rsidR="00B26E7F" w:rsidRPr="004D3282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5D33D9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797E799E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7B5F66" w14:textId="77777777" w:rsidR="00B26E7F" w:rsidRPr="00560EF0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07B7BA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Волшебное кружево.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203528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A43085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E65B38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466BC1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A0A0FC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4E4C9D2B" w14:textId="77777777" w:rsidR="00B26E7F" w:rsidRPr="004D3282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36483F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1B048EF1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0C8F6C" w14:textId="77777777" w:rsidR="00B26E7F" w:rsidRPr="00560EF0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E6E0CC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4AE5A6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58EEBE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CBB5E7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E58AE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6CC521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14:paraId="04D36C7E" w14:textId="77777777" w:rsidR="00B26E7F" w:rsidRPr="004D3282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F5D54C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623CB46F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EC6E39" w14:textId="77777777" w:rsidR="00B26E7F" w:rsidRPr="00560EF0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4D3CCD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Пятно.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2251E0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ABCA33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78FFD7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FB9193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0CB6A0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C70CA4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78EFA185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E303C1" w14:textId="77777777" w:rsidR="00B26E7F" w:rsidRPr="00560EF0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13DF81" w14:textId="77777777" w:rsidR="00B26E7F" w:rsidRPr="00320102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Три приятеля больших: точка, линия и штрих.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7209EB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F33CBB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6DD342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4E7898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755574" w14:textId="77777777" w:rsidR="00B26E7F" w:rsidRPr="00166A1D" w:rsidRDefault="00B26E7F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14:paraId="325C3542" w14:textId="77777777" w:rsidR="00B26E7F" w:rsidRPr="004D3282" w:rsidRDefault="00B26E7F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73F0F5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716F16DC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146634" w14:textId="77777777" w:rsidR="00B26E7F" w:rsidRPr="00560EF0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A1882B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Ритм. Орнамент.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F1CB10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07FECD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C6DE15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429CC7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854D45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14:paraId="32F214C7" w14:textId="77777777" w:rsidR="00B26E7F" w:rsidRPr="004D3282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13DF6D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3FA9DB91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CF3F3" w14:textId="77777777" w:rsidR="00B26E7F" w:rsidRPr="00560EF0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B79F32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Пэчворк из фантиков.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632CEA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BEC820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105988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47768C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9B9EEB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14:paraId="092C70D8" w14:textId="77777777" w:rsidR="00B26E7F" w:rsidRPr="004D3282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F1CF49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0E2415A7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591E6B" w14:textId="77777777" w:rsidR="00B26E7F" w:rsidRPr="00B17577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0D96B" w14:textId="77777777" w:rsidR="00B26E7F" w:rsidRPr="00B17577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деревьев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D1C31A" w14:textId="77777777" w:rsidR="00B26E7F" w:rsidRPr="00560EF0" w:rsidRDefault="00B26E7F" w:rsidP="008305E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367F22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B80828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1DA0FA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B5645F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14:paraId="43D86A47" w14:textId="77777777" w:rsidR="00B26E7F" w:rsidRPr="004D3282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71F07F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0D43C48F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5F4F28" w14:textId="77777777" w:rsidR="00B26E7F" w:rsidRPr="0000641B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6C80CD" w14:textId="77777777" w:rsidR="00B26E7F" w:rsidRPr="0000641B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1B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Фрукты на тарелке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963F6A" w14:textId="77777777" w:rsidR="00B26E7F" w:rsidRPr="0000641B" w:rsidRDefault="00B26E7F" w:rsidP="008305E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0BCAF5" w14:textId="77777777" w:rsidR="00B26E7F" w:rsidRPr="0000641B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75DFCF" w14:textId="77777777" w:rsidR="00B26E7F" w:rsidRPr="0000641B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7FAFD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04A03C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14:paraId="7B842650" w14:textId="77777777" w:rsidR="00B26E7F" w:rsidRPr="004D3282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BEC978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4FE33DFE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D84BC2" w14:textId="77777777" w:rsidR="00B26E7F" w:rsidRPr="003F27EB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DF38F4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98BCA3" w14:textId="77777777" w:rsidR="00B26E7F" w:rsidRPr="00023828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898472" w14:textId="77777777" w:rsidR="00B26E7F" w:rsidRPr="00023828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AACAF9" w14:textId="77777777" w:rsidR="00B26E7F" w:rsidRPr="00023828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39B030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28F37C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11B1EA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16B56A71" w14:textId="77777777" w:rsidTr="008305E7">
        <w:trPr>
          <w:trHeight w:val="592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CE06E6" w14:textId="77777777" w:rsidR="00B26E7F" w:rsidRPr="00023828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09EB864A" w14:textId="77777777" w:rsidR="00B26E7F" w:rsidRPr="00F13A9F" w:rsidRDefault="00B26E7F" w:rsidP="008305E7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по впечатлению.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8B8B78" w14:textId="77777777" w:rsidR="00B26E7F" w:rsidRPr="00023828" w:rsidRDefault="00B26E7F" w:rsidP="008305E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72321E" w14:textId="77777777" w:rsidR="00B26E7F" w:rsidRPr="00023828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F9733A" w14:textId="77777777" w:rsidR="00B26E7F" w:rsidRPr="00023828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C6591A" w14:textId="77777777" w:rsidR="00B26E7F" w:rsidRDefault="00B26E7F" w:rsidP="008305E7">
            <w:r w:rsidRPr="00605D4C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551CFA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14:paraId="62457743" w14:textId="77777777" w:rsidR="00B26E7F" w:rsidRPr="004D3282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FD3A61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692CF3EE" w14:textId="77777777" w:rsidTr="008305E7">
        <w:trPr>
          <w:trHeight w:val="592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C1244D" w14:textId="77777777" w:rsidR="00B26E7F" w:rsidRPr="00400036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349A811B" w14:textId="77777777" w:rsidR="00B26E7F" w:rsidRPr="00400036" w:rsidRDefault="00B26E7F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036">
              <w:rPr>
                <w:rFonts w:ascii="Times New Roman" w:hAnsi="Times New Roman" w:cs="Times New Roman"/>
                <w:sz w:val="24"/>
                <w:szCs w:val="24"/>
              </w:rPr>
              <w:t>Баба - яга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57A833" w14:textId="77777777" w:rsidR="00B26E7F" w:rsidRPr="00400036" w:rsidRDefault="00B26E7F" w:rsidP="008305E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DC79A2" w14:textId="77777777" w:rsidR="00B26E7F" w:rsidRPr="00400036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32EBCF" w14:textId="77777777" w:rsidR="00B26E7F" w:rsidRPr="00400036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8D2144" w14:textId="77777777" w:rsidR="00B26E7F" w:rsidRPr="00401437" w:rsidRDefault="00B26E7F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4208F7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5ECEB5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7F5DD4C6" w14:textId="77777777" w:rsidTr="008305E7">
        <w:trPr>
          <w:trHeight w:val="592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96ED2A" w14:textId="77777777" w:rsidR="00B26E7F" w:rsidRPr="00400036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45156030" w14:textId="77777777" w:rsidR="00B26E7F" w:rsidRPr="00400036" w:rsidRDefault="00B26E7F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036">
              <w:rPr>
                <w:rFonts w:ascii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17FC0F" w14:textId="77777777" w:rsidR="00B26E7F" w:rsidRPr="00400036" w:rsidRDefault="00B26E7F" w:rsidP="008305E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2DB780" w14:textId="77777777" w:rsidR="00B26E7F" w:rsidRPr="00400036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E55A21" w14:textId="77777777" w:rsidR="00B26E7F" w:rsidRPr="00400036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BF7969" w14:textId="77777777" w:rsidR="00B26E7F" w:rsidRPr="00401437" w:rsidRDefault="00B26E7F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A16752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0574C7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310DE9D4" w14:textId="77777777" w:rsidTr="008305E7">
        <w:trPr>
          <w:trHeight w:val="1015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B8B201" w14:textId="77777777" w:rsidR="00B26E7F" w:rsidRPr="00023828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C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4191B6CA" w14:textId="77777777" w:rsidR="00B26E7F" w:rsidRPr="00320102" w:rsidRDefault="00B26E7F" w:rsidP="008305E7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Рисунок на темы литературных произведений.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1E48D7" w14:textId="77777777" w:rsidR="00B26E7F" w:rsidRPr="00560EF0" w:rsidRDefault="00B26E7F" w:rsidP="008305E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DD1156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EED0AE" w14:textId="77777777" w:rsidR="00B26E7F" w:rsidRPr="00560EF0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C88524" w14:textId="77777777" w:rsidR="00B26E7F" w:rsidRDefault="00B26E7F" w:rsidP="008305E7">
            <w:r w:rsidRPr="00605D4C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A89F6D" w14:textId="77777777" w:rsidR="00B26E7F" w:rsidRPr="00166A1D" w:rsidRDefault="00B26E7F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14:paraId="0FF90147" w14:textId="77777777" w:rsidR="00B26E7F" w:rsidRDefault="00B26E7F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EB2AAD4" w14:textId="77777777" w:rsidR="00B26E7F" w:rsidRPr="004D3282" w:rsidRDefault="00B26E7F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505D09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3FF9BE49" w14:textId="77777777" w:rsidTr="008305E7">
        <w:trPr>
          <w:trHeight w:val="1015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D02F65" w14:textId="77777777" w:rsidR="00B26E7F" w:rsidRPr="00400036" w:rsidRDefault="00B26E7F" w:rsidP="008305E7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36B73D8A" w14:textId="77777777" w:rsidR="00B26E7F" w:rsidRPr="00320102" w:rsidRDefault="00B26E7F" w:rsidP="008305E7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Твой четвероногий друг (собака, котенок)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C096C0" w14:textId="77777777" w:rsidR="00B26E7F" w:rsidRPr="007F6E79" w:rsidRDefault="00B26E7F" w:rsidP="008305E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63FF65" w14:textId="77777777" w:rsidR="00B26E7F" w:rsidRPr="007F6E79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498FA5" w14:textId="77777777" w:rsidR="00B26E7F" w:rsidRPr="007F6E79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18917F" w14:textId="77777777" w:rsidR="00B26E7F" w:rsidRPr="00401437" w:rsidRDefault="00B26E7F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9285FC" w14:textId="77777777" w:rsidR="00B26E7F" w:rsidRPr="00166A1D" w:rsidRDefault="00B26E7F" w:rsidP="00830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2AEE03" w14:textId="77777777" w:rsidR="00B26E7F" w:rsidRPr="00401437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4852B0E3" w14:textId="77777777" w:rsidTr="008305E7">
        <w:trPr>
          <w:trHeight w:val="76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05BE26" w14:textId="77777777" w:rsidR="00B26E7F" w:rsidRPr="00023828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565CAA85" w14:textId="77777777" w:rsidR="00B26E7F" w:rsidRPr="007F6E79" w:rsidRDefault="00B26E7F" w:rsidP="008305E7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Пленэр.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068DC1" w14:textId="77777777" w:rsidR="00B26E7F" w:rsidRPr="00023828" w:rsidRDefault="00B26E7F" w:rsidP="008305E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78EBFE" w14:textId="77777777" w:rsidR="00B26E7F" w:rsidRPr="00023828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026908" w14:textId="77777777" w:rsidR="00B26E7F" w:rsidRPr="00023828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84381C" w14:textId="77777777" w:rsidR="00B26E7F" w:rsidRDefault="00B26E7F" w:rsidP="008305E7">
            <w:r w:rsidRPr="00605D4C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699312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14:paraId="5F3BC79E" w14:textId="77777777" w:rsidR="00B26E7F" w:rsidRPr="004D3282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65ED71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039E799C" w14:textId="77777777" w:rsidTr="008305E7">
        <w:trPr>
          <w:trHeight w:val="76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58CE15" w14:textId="77777777" w:rsidR="00B26E7F" w:rsidRPr="007F6E79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14E6B866" w14:textId="77777777" w:rsidR="00B26E7F" w:rsidRPr="007F6E79" w:rsidRDefault="00B26E7F" w:rsidP="008305E7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Экскурсия.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CE071" w14:textId="77777777" w:rsidR="00B26E7F" w:rsidRPr="007F6E79" w:rsidRDefault="00B26E7F" w:rsidP="008305E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7B4284" w14:textId="77777777" w:rsidR="00B26E7F" w:rsidRPr="00401437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B39859" w14:textId="77777777" w:rsidR="00B26E7F" w:rsidRPr="007F6E79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E8525E" w14:textId="77777777" w:rsidR="00B26E7F" w:rsidRPr="0034426F" w:rsidRDefault="00B26E7F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ACB749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00753D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7734B006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ABFDFB" w14:textId="77777777" w:rsidR="00B26E7F" w:rsidRPr="00127D37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3B7BBE" w14:textId="77777777" w:rsidR="00B26E7F" w:rsidRPr="00AC4663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072813" w14:textId="77777777" w:rsidR="00B26E7F" w:rsidRPr="00AC4663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994B13" w14:textId="77777777" w:rsidR="00B26E7F" w:rsidRPr="00AC4663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E20093" w14:textId="77777777" w:rsidR="00B26E7F" w:rsidRPr="00AC4663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3CFE17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EC8767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136C76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73FF76ED" w14:textId="77777777" w:rsidTr="008305E7">
        <w:trPr>
          <w:trHeight w:val="589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51C91F" w14:textId="77777777" w:rsidR="00B26E7F" w:rsidRPr="00127D37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4B9D7650" w14:textId="77777777" w:rsidR="00B26E7F" w:rsidRPr="00F13A9F" w:rsidRDefault="00B26E7F" w:rsidP="008305E7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D0C2E9" w14:textId="77777777" w:rsidR="00B26E7F" w:rsidRPr="00127D37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D25B68" w14:textId="77777777" w:rsidR="00B26E7F" w:rsidRPr="00127D37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097AE0" w14:textId="77777777" w:rsidR="00B26E7F" w:rsidRPr="00127D37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BBB1E6" w14:textId="77777777" w:rsidR="00B26E7F" w:rsidRDefault="00B26E7F" w:rsidP="008305E7">
            <w:r w:rsidRPr="00E71D79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A4AC2E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6E42A4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4D390238" w14:textId="77777777" w:rsidTr="008305E7">
        <w:trPr>
          <w:trHeight w:val="59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824AED" w14:textId="77777777" w:rsidR="00B26E7F" w:rsidRPr="00127D37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63811E11" w14:textId="77777777" w:rsidR="00B26E7F" w:rsidRPr="00F13A9F" w:rsidRDefault="00B26E7F" w:rsidP="008305E7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Волшебное озеро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6B6650" w14:textId="77777777" w:rsidR="00B26E7F" w:rsidRPr="00127D37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40F9BC" w14:textId="77777777" w:rsidR="00B26E7F" w:rsidRPr="00127D37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B95FB6" w14:textId="77777777" w:rsidR="00B26E7F" w:rsidRPr="00127D37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99AEB9" w14:textId="77777777" w:rsidR="00B26E7F" w:rsidRDefault="00B26E7F" w:rsidP="008305E7">
            <w:r w:rsidRPr="00E71D79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D0AE5F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BE5113" w14:textId="77777777" w:rsidR="00B26E7F" w:rsidRPr="00B1551D" w:rsidRDefault="00B26E7F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1DDDC882" w14:textId="77777777" w:rsidTr="008305E7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1700A7" w14:textId="77777777" w:rsidR="00B26E7F" w:rsidRPr="008F5029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5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80C622" w14:textId="77777777" w:rsidR="00B26E7F" w:rsidRPr="00AC4663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46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Декоративно-прикладная деятельность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3DDA6B" w14:textId="77777777" w:rsidR="00B26E7F" w:rsidRPr="00AC4663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F1336F" w14:textId="77777777" w:rsidR="00B26E7F" w:rsidRPr="00AC4663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4EE6D7" w14:textId="77777777" w:rsidR="00B26E7F" w:rsidRPr="00AC4663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FAA4D1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91B02F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20AEC6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7D0CC4B0" w14:textId="77777777" w:rsidTr="008305E7">
        <w:trPr>
          <w:gridBefore w:val="1"/>
          <w:wBefore w:w="12" w:type="dxa"/>
          <w:trHeight w:val="551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61F040" w14:textId="77777777" w:rsidR="00B26E7F" w:rsidRPr="00B17577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4ABCF7" w14:textId="77777777" w:rsidR="00B26E7F" w:rsidRPr="00B17577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Хохломская роспись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4010EB" w14:textId="77777777" w:rsidR="00B26E7F" w:rsidRPr="00B17577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D5E242" w14:textId="77777777" w:rsidR="00B26E7F" w:rsidRPr="00B17577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55E47B" w14:textId="77777777" w:rsidR="00B26E7F" w:rsidRPr="00B17577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2B08BF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FB347F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19ACF4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292F5A69" w14:textId="77777777" w:rsidTr="008305E7">
        <w:trPr>
          <w:gridBefore w:val="1"/>
          <w:wBefore w:w="12" w:type="dxa"/>
          <w:trHeight w:val="551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E27FAF" w14:textId="77777777" w:rsidR="00B26E7F" w:rsidRPr="00B17577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493E35" w14:textId="77777777" w:rsidR="00B26E7F" w:rsidRPr="00B17577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Дымковская игрушка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E444CF" w14:textId="77777777" w:rsidR="00B26E7F" w:rsidRPr="00B17577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306C9A" w14:textId="77777777" w:rsidR="00B26E7F" w:rsidRPr="00B17577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C31AA6" w14:textId="77777777" w:rsidR="00B26E7F" w:rsidRPr="00B17577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E22FD1" w14:textId="77777777" w:rsidR="00B26E7F" w:rsidRPr="00560EF0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5132C6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15CB91" w14:textId="77777777" w:rsidR="00B26E7F" w:rsidRPr="00B155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6479F7DD" w14:textId="77777777" w:rsidTr="008305E7">
        <w:trPr>
          <w:gridBefore w:val="1"/>
          <w:wBefore w:w="12" w:type="dxa"/>
          <w:trHeight w:val="551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AC34BB" w14:textId="77777777" w:rsidR="00B26E7F" w:rsidRPr="006524FC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6FA175" w14:textId="77777777" w:rsidR="00B26E7F" w:rsidRPr="006524FC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4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91CFD5" w14:textId="77777777" w:rsidR="00B26E7F" w:rsidRPr="006524FC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DEFF69" w14:textId="77777777" w:rsidR="00B26E7F" w:rsidRPr="006524FC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F9419B" w14:textId="77777777" w:rsidR="00B26E7F" w:rsidRPr="006524FC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567E58" w14:textId="77777777" w:rsidR="00B26E7F" w:rsidRPr="006524FC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39E829" w14:textId="77777777" w:rsidR="00B26E7F" w:rsidRPr="006524FC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8C3FD8" w14:textId="77777777" w:rsidR="00B26E7F" w:rsidRPr="006524FC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6E7F" w:rsidRPr="00B1551D" w14:paraId="79F3818D" w14:textId="77777777" w:rsidTr="008305E7">
        <w:trPr>
          <w:gridBefore w:val="1"/>
          <w:wBefore w:w="12" w:type="dxa"/>
          <w:trHeight w:val="551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26D48B" w14:textId="77777777" w:rsidR="00B26E7F" w:rsidRPr="006524FC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B4AA9F" w14:textId="77777777" w:rsidR="00B26E7F" w:rsidRPr="006524FC" w:rsidRDefault="00B26E7F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024C3C" w14:textId="77777777" w:rsidR="00B26E7F" w:rsidRPr="006524FC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3375AA" w14:textId="77777777" w:rsidR="00B26E7F" w:rsidRPr="006524FC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35A265" w14:textId="77777777" w:rsidR="00B26E7F" w:rsidRPr="006524FC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A3D9E7" w14:textId="77777777" w:rsidR="00B26E7F" w:rsidRPr="006524FC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EB6242" w14:textId="77777777" w:rsidR="00B26E7F" w:rsidRPr="00166A1D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257B2F" w14:textId="77777777" w:rsidR="00B26E7F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7F" w:rsidRPr="00B1551D" w14:paraId="38237A62" w14:textId="77777777" w:rsidTr="008305E7">
        <w:trPr>
          <w:gridBefore w:val="1"/>
          <w:wBefore w:w="12" w:type="dxa"/>
          <w:trHeight w:val="551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BE095E" w14:textId="77777777" w:rsidR="00B26E7F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7A1A76" w14:textId="77777777" w:rsidR="00B26E7F" w:rsidRPr="006524FC" w:rsidRDefault="00B26E7F" w:rsidP="0083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4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560D5D" w14:textId="77777777" w:rsidR="00B26E7F" w:rsidRPr="006524FC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4B833A" w14:textId="77777777" w:rsidR="00B26E7F" w:rsidRPr="006524FC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F604C3" w14:textId="77777777" w:rsidR="00B26E7F" w:rsidRPr="006524FC" w:rsidRDefault="00B26E7F" w:rsidP="008305E7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218BA1" w14:textId="77777777" w:rsidR="00B26E7F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F64A58" w14:textId="77777777" w:rsidR="00B26E7F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8F0E47" w14:textId="77777777" w:rsidR="00B26E7F" w:rsidRDefault="00B26E7F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014B6B" w14:textId="441ACB1B" w:rsidR="00221DFC" w:rsidRDefault="00221DFC" w:rsidP="00B2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BB71FD7" w14:textId="77777777" w:rsidR="00663E26" w:rsidRDefault="00663E26" w:rsidP="0082676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B4D3807" w14:textId="77777777" w:rsidR="00663E26" w:rsidRDefault="00663E26" w:rsidP="00663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2.1. КАЛЕНДАРНЫЙ УЧЕБНЫЙ ГРАФИК</w:t>
      </w:r>
    </w:p>
    <w:p w14:paraId="2C6B0B82" w14:textId="77777777" w:rsidR="00663E26" w:rsidRPr="002E07EC" w:rsidRDefault="00663E26" w:rsidP="00663E26">
      <w:pPr>
        <w:pStyle w:val="body80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Календарный учебный график </w:t>
      </w:r>
      <w:r w:rsidRPr="008164E7">
        <w:rPr>
          <w:b/>
          <w:sz w:val="28"/>
          <w:szCs w:val="28"/>
          <w:lang w:val="en-US"/>
        </w:rPr>
        <w:t>I</w:t>
      </w:r>
      <w:r w:rsidRPr="008164E7">
        <w:rPr>
          <w:b/>
          <w:sz w:val="28"/>
          <w:szCs w:val="28"/>
        </w:rPr>
        <w:t xml:space="preserve"> года обучения</w:t>
      </w:r>
      <w:r>
        <w:rPr>
          <w:b/>
          <w:sz w:val="28"/>
          <w:szCs w:val="28"/>
        </w:rPr>
        <w:t xml:space="preserve"> на 144 ч</w:t>
      </w:r>
    </w:p>
    <w:tbl>
      <w:tblPr>
        <w:tblStyle w:val="TableNormal"/>
        <w:tblpPr w:leftFromText="180" w:rightFromText="180" w:vertAnchor="text" w:tblpX="-562" w:tblpY="1"/>
        <w:tblOverlap w:val="never"/>
        <w:tblW w:w="10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"/>
        <w:gridCol w:w="971"/>
        <w:gridCol w:w="2704"/>
        <w:gridCol w:w="13"/>
        <w:gridCol w:w="696"/>
        <w:gridCol w:w="13"/>
        <w:gridCol w:w="695"/>
        <w:gridCol w:w="13"/>
        <w:gridCol w:w="696"/>
        <w:gridCol w:w="13"/>
        <w:gridCol w:w="2386"/>
        <w:gridCol w:w="1276"/>
        <w:gridCol w:w="1134"/>
      </w:tblGrid>
      <w:tr w:rsidR="00663E26" w:rsidRPr="00B1551D" w14:paraId="6368E2CE" w14:textId="77777777" w:rsidTr="00635F6A">
        <w:trPr>
          <w:gridBefore w:val="1"/>
          <w:wBefore w:w="12" w:type="dxa"/>
          <w:trHeight w:val="49"/>
        </w:trPr>
        <w:tc>
          <w:tcPr>
            <w:tcW w:w="971" w:type="dxa"/>
            <w:vMerge w:val="restart"/>
          </w:tcPr>
          <w:p w14:paraId="21A53F16" w14:textId="77777777" w:rsidR="00663E26" w:rsidRPr="00B1551D" w:rsidRDefault="00663E26" w:rsidP="00635F6A">
            <w:pPr>
              <w:spacing w:before="1" w:after="0" w:line="274" w:lineRule="exact"/>
              <w:ind w:left="311" w:right="280" w:firstLine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04" w:type="dxa"/>
            <w:vMerge w:val="restart"/>
          </w:tcPr>
          <w:p w14:paraId="5B72060F" w14:textId="77777777" w:rsidR="00663E26" w:rsidRPr="00320102" w:rsidRDefault="00663E26" w:rsidP="00635F6A">
            <w:pPr>
              <w:spacing w:before="1" w:after="0" w:line="274" w:lineRule="exact"/>
              <w:ind w:left="567" w:right="455" w:hanging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раздела, подраздела и темы</w:t>
            </w:r>
          </w:p>
        </w:tc>
        <w:tc>
          <w:tcPr>
            <w:tcW w:w="2126" w:type="dxa"/>
            <w:gridSpan w:val="6"/>
          </w:tcPr>
          <w:p w14:paraId="405F49D6" w14:textId="77777777" w:rsidR="00663E26" w:rsidRPr="00B1551D" w:rsidRDefault="00663E26" w:rsidP="00635F6A">
            <w:pPr>
              <w:spacing w:after="0" w:line="25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9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2A06F29" w14:textId="77777777" w:rsidR="00663E26" w:rsidRPr="00B1551D" w:rsidRDefault="00663E26" w:rsidP="00635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FD53841" w14:textId="77777777" w:rsidR="00663E26" w:rsidRPr="00786716" w:rsidRDefault="00663E26" w:rsidP="00635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Предпол. 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1DC16F1" w14:textId="77777777" w:rsidR="00663E26" w:rsidRPr="00786716" w:rsidRDefault="00663E26" w:rsidP="00635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Фактич. дата</w:t>
            </w:r>
          </w:p>
        </w:tc>
      </w:tr>
      <w:tr w:rsidR="00663E26" w:rsidRPr="00B1551D" w14:paraId="276F709B" w14:textId="77777777" w:rsidTr="00635F6A">
        <w:trPr>
          <w:gridBefore w:val="1"/>
          <w:wBefore w:w="12" w:type="dxa"/>
          <w:cantSplit/>
          <w:trHeight w:val="680"/>
        </w:trPr>
        <w:tc>
          <w:tcPr>
            <w:tcW w:w="971" w:type="dxa"/>
            <w:vMerge/>
            <w:tcBorders>
              <w:top w:val="nil"/>
            </w:tcBorders>
          </w:tcPr>
          <w:p w14:paraId="49D1EF13" w14:textId="77777777" w:rsidR="00663E26" w:rsidRPr="00786716" w:rsidRDefault="00663E26" w:rsidP="0063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Merge/>
            <w:tcBorders>
              <w:top w:val="nil"/>
            </w:tcBorders>
          </w:tcPr>
          <w:p w14:paraId="15CD7782" w14:textId="77777777" w:rsidR="00663E26" w:rsidRPr="00786716" w:rsidRDefault="00663E26" w:rsidP="0063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066E7445" w14:textId="77777777" w:rsidR="00663E26" w:rsidRPr="00786716" w:rsidRDefault="00663E26" w:rsidP="00635F6A">
            <w:pPr>
              <w:spacing w:after="0" w:line="258" w:lineRule="exact"/>
              <w:ind w:righ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71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  <w:gridSpan w:val="2"/>
          </w:tcPr>
          <w:p w14:paraId="566F3DD4" w14:textId="77777777" w:rsidR="00663E26" w:rsidRPr="00786716" w:rsidRDefault="00663E26" w:rsidP="00635F6A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71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4A3C1CA" w14:textId="77777777" w:rsidR="00663E26" w:rsidRPr="00786716" w:rsidRDefault="00663E26" w:rsidP="00635F6A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71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39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4E18B5" w14:textId="77777777" w:rsidR="00663E26" w:rsidRPr="00786716" w:rsidRDefault="00663E26" w:rsidP="0063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416A5AD" w14:textId="77777777" w:rsidR="00663E26" w:rsidRPr="00786716" w:rsidRDefault="00663E26" w:rsidP="0063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3DEDA74" w14:textId="77777777" w:rsidR="00663E26" w:rsidRPr="00786716" w:rsidRDefault="00663E26" w:rsidP="0063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18EA0507" w14:textId="77777777" w:rsidTr="00635F6A">
        <w:trPr>
          <w:gridBefore w:val="1"/>
          <w:wBefore w:w="12" w:type="dxa"/>
          <w:trHeight w:val="551"/>
        </w:trPr>
        <w:tc>
          <w:tcPr>
            <w:tcW w:w="971" w:type="dxa"/>
          </w:tcPr>
          <w:p w14:paraId="793FA353" w14:textId="77777777" w:rsidR="00663E26" w:rsidRPr="00786716" w:rsidRDefault="00663E26" w:rsidP="00635F6A">
            <w:pPr>
              <w:spacing w:after="0" w:line="268" w:lineRule="exact"/>
              <w:ind w:left="222" w:right="2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7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69B020" w14:textId="77777777" w:rsidR="00663E26" w:rsidRPr="00786716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программу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96709A" w14:textId="77777777" w:rsidR="00663E26" w:rsidRPr="00786716" w:rsidRDefault="00663E26" w:rsidP="00635F6A">
            <w:pPr>
              <w:tabs>
                <w:tab w:val="left" w:pos="414"/>
              </w:tabs>
              <w:spacing w:after="0" w:line="240" w:lineRule="auto"/>
              <w:ind w:left="-11"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6A8788" w14:textId="77777777" w:rsidR="00663E26" w:rsidRPr="00786716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DE401B" w14:textId="77777777" w:rsidR="00663E26" w:rsidRPr="00786716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4DFB2B" w14:textId="77777777" w:rsidR="00663E26" w:rsidRPr="00786716" w:rsidRDefault="00663E26" w:rsidP="0063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A94C4D" w14:textId="77777777" w:rsidR="00663E26" w:rsidRPr="00786716" w:rsidRDefault="00663E26" w:rsidP="0063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E12234" w14:textId="77777777" w:rsidR="00663E26" w:rsidRPr="00786716" w:rsidRDefault="00663E26" w:rsidP="0063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3E26" w:rsidRPr="00B1551D" w14:paraId="33AA8D3C" w14:textId="77777777" w:rsidTr="00635F6A">
        <w:trPr>
          <w:gridBefore w:val="1"/>
          <w:wBefore w:w="12" w:type="dxa"/>
          <w:trHeight w:val="551"/>
        </w:trPr>
        <w:tc>
          <w:tcPr>
            <w:tcW w:w="971" w:type="dxa"/>
          </w:tcPr>
          <w:p w14:paraId="64CF92BD" w14:textId="77777777" w:rsidR="00663E26" w:rsidRPr="00786716" w:rsidRDefault="00663E26" w:rsidP="00635F6A">
            <w:pPr>
              <w:spacing w:after="0" w:line="26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F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3D5B84" w14:textId="77777777" w:rsidR="00663E26" w:rsidRPr="00320102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Вводное занятие. Правила техники безопасности.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EC9E48" w14:textId="77777777" w:rsidR="00663E26" w:rsidRPr="00786716" w:rsidRDefault="00663E26" w:rsidP="00635F6A">
            <w:pPr>
              <w:tabs>
                <w:tab w:val="left" w:pos="414"/>
              </w:tabs>
              <w:spacing w:after="0" w:line="240" w:lineRule="auto"/>
              <w:ind w:left="-11"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812D5E" w14:textId="77777777" w:rsidR="00663E26" w:rsidRPr="00786716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B61058" w14:textId="77777777" w:rsidR="00663E26" w:rsidRPr="00786716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9DC559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716">
              <w:rPr>
                <w:rFonts w:ascii="Times New Roman" w:hAnsi="Times New Roman" w:cs="Times New Roman"/>
                <w:sz w:val="24"/>
                <w:szCs w:val="24"/>
              </w:rPr>
              <w:t>Бесе</w:t>
            </w: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A8EF2C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EC7753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04993D11" w14:textId="77777777" w:rsidTr="00635F6A">
        <w:trPr>
          <w:gridBefore w:val="1"/>
          <w:wBefore w:w="12" w:type="dxa"/>
          <w:trHeight w:val="278"/>
        </w:trPr>
        <w:tc>
          <w:tcPr>
            <w:tcW w:w="971" w:type="dxa"/>
          </w:tcPr>
          <w:p w14:paraId="30F907B8" w14:textId="77777777" w:rsidR="00663E26" w:rsidRPr="003F27EB" w:rsidRDefault="00663E26" w:rsidP="00635F6A">
            <w:pPr>
              <w:spacing w:after="0" w:line="258" w:lineRule="exact"/>
              <w:ind w:left="222" w:right="2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A9FE46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8CBADF" w14:textId="77777777" w:rsidR="00663E26" w:rsidRPr="008F5029" w:rsidRDefault="00663E26" w:rsidP="00635F6A">
            <w:pPr>
              <w:tabs>
                <w:tab w:val="left" w:pos="414"/>
              </w:tabs>
              <w:spacing w:after="0" w:line="240" w:lineRule="auto"/>
              <w:ind w:left="-11"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E99EA8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785BDC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69018B" w14:textId="77777777" w:rsidR="00663E26" w:rsidRPr="00560EF0" w:rsidRDefault="00663E26" w:rsidP="0063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6D01F9" w14:textId="77777777" w:rsidR="00663E26" w:rsidRPr="00560EF0" w:rsidRDefault="00663E26" w:rsidP="0063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F16414" w14:textId="77777777" w:rsidR="00663E26" w:rsidRPr="00560EF0" w:rsidRDefault="00663E26" w:rsidP="0063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3E26" w:rsidRPr="00B1551D" w14:paraId="4561C707" w14:textId="77777777" w:rsidTr="00635F6A">
        <w:trPr>
          <w:gridBefore w:val="1"/>
          <w:wBefore w:w="12" w:type="dxa"/>
          <w:trHeight w:val="273"/>
        </w:trPr>
        <w:tc>
          <w:tcPr>
            <w:tcW w:w="971" w:type="dxa"/>
          </w:tcPr>
          <w:p w14:paraId="05C87AF0" w14:textId="77777777" w:rsidR="00663E26" w:rsidRPr="00B1551D" w:rsidRDefault="00663E26" w:rsidP="00635F6A">
            <w:pPr>
              <w:spacing w:after="0" w:line="253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2100C8" w14:textId="77777777" w:rsidR="00663E26" w:rsidRPr="00320102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Разноцветная страна. Основные цвета. Свойства красок.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27F051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3B306A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BD15F1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FFAAAC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436671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03.09.202508.09.2025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BDF4B6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626F7A93" w14:textId="77777777" w:rsidTr="00635F6A">
        <w:trPr>
          <w:gridBefore w:val="1"/>
          <w:wBefore w:w="12" w:type="dxa"/>
          <w:trHeight w:val="551"/>
        </w:trPr>
        <w:tc>
          <w:tcPr>
            <w:tcW w:w="971" w:type="dxa"/>
          </w:tcPr>
          <w:p w14:paraId="531D3A5F" w14:textId="77777777" w:rsidR="00663E26" w:rsidRPr="00D751F6" w:rsidRDefault="00663E26" w:rsidP="00635F6A">
            <w:pPr>
              <w:spacing w:after="0" w:line="26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F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553EC2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цвета. Рисуем дождь.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554FB4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DF5AD9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AD01FC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320182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708D59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  <w:p w14:paraId="3FEB8738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AF3ACC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41921D72" w14:textId="77777777" w:rsidTr="00635F6A">
        <w:trPr>
          <w:gridBefore w:val="1"/>
          <w:wBefore w:w="12" w:type="dxa"/>
          <w:trHeight w:val="408"/>
        </w:trPr>
        <w:tc>
          <w:tcPr>
            <w:tcW w:w="971" w:type="dxa"/>
          </w:tcPr>
          <w:p w14:paraId="69BE4AC4" w14:textId="77777777" w:rsidR="00663E26" w:rsidRPr="00B1551D" w:rsidRDefault="00663E26" w:rsidP="00635F6A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473A96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цвета. Цыпленок.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9F7038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A10B7B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424054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AABDC4" w14:textId="77777777" w:rsidR="00663E26" w:rsidRDefault="00663E26" w:rsidP="00635F6A">
            <w:pPr>
              <w:ind w:firstLine="131"/>
            </w:pPr>
            <w:r w:rsidRPr="00C72D21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D2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72D2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3EEDBB" w14:textId="77777777" w:rsidR="00663E26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  <w:p w14:paraId="5D32FD7E" w14:textId="77777777" w:rsidR="00663E26" w:rsidRPr="006A64C6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33AD75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3E26" w:rsidRPr="00B1551D" w14:paraId="1738D7CE" w14:textId="77777777" w:rsidTr="00635F6A">
        <w:trPr>
          <w:gridBefore w:val="1"/>
          <w:wBefore w:w="12" w:type="dxa"/>
          <w:trHeight w:val="723"/>
        </w:trPr>
        <w:tc>
          <w:tcPr>
            <w:tcW w:w="971" w:type="dxa"/>
          </w:tcPr>
          <w:p w14:paraId="1D80843E" w14:textId="77777777" w:rsidR="00663E26" w:rsidRPr="00D751F6" w:rsidRDefault="00663E26" w:rsidP="00635F6A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5E1297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цвета. Маки.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FC236A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E77D51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BF3DCE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B2D637" w14:textId="77777777" w:rsidR="00663E26" w:rsidRDefault="00663E26" w:rsidP="00635F6A">
            <w:pPr>
              <w:ind w:firstLine="131"/>
            </w:pPr>
            <w:r w:rsidRPr="00C72D21">
              <w:rPr>
                <w:rFonts w:ascii="Times New Roman" w:hAnsi="Times New Roman" w:cs="Times New Roman"/>
                <w:sz w:val="24"/>
                <w:szCs w:val="24"/>
              </w:rPr>
              <w:t xml:space="preserve">Беседа.Практическая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72D2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D0BAC6" w14:textId="77777777" w:rsidR="00663E26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  <w:p w14:paraId="5F99F9A6" w14:textId="77777777" w:rsidR="00663E26" w:rsidRPr="00573E68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0B3D3B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3E26" w:rsidRPr="00B1551D" w14:paraId="2ED34683" w14:textId="77777777" w:rsidTr="00635F6A">
        <w:trPr>
          <w:gridBefore w:val="1"/>
          <w:wBefore w:w="12" w:type="dxa"/>
          <w:trHeight w:val="551"/>
        </w:trPr>
        <w:tc>
          <w:tcPr>
            <w:tcW w:w="971" w:type="dxa"/>
          </w:tcPr>
          <w:p w14:paraId="7ABBA55E" w14:textId="77777777" w:rsidR="00663E26" w:rsidRPr="00D751F6" w:rsidRDefault="00663E26" w:rsidP="00635F6A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C3F572" w14:textId="77777777" w:rsidR="00663E26" w:rsidRPr="00320102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Составные цвета. Встреча двух красок.</w:t>
            </w:r>
          </w:p>
          <w:p w14:paraId="77ABD846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Осеннее дерево.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94E8AC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AED00B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7033B9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7D3877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EC1B9A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.10.2025</w:t>
            </w:r>
          </w:p>
          <w:p w14:paraId="5FEBABC6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29BA0C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6B9074ED" w14:textId="77777777" w:rsidTr="00635F6A">
        <w:trPr>
          <w:gridBefore w:val="1"/>
          <w:wBefore w:w="12" w:type="dxa"/>
          <w:trHeight w:val="551"/>
        </w:trPr>
        <w:tc>
          <w:tcPr>
            <w:tcW w:w="971" w:type="dxa"/>
          </w:tcPr>
          <w:p w14:paraId="7A44D5A5" w14:textId="77777777" w:rsidR="00663E26" w:rsidRPr="00D751F6" w:rsidRDefault="00663E26" w:rsidP="00635F6A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C514C6" w14:textId="77777777" w:rsidR="00663E26" w:rsidRPr="00320102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Составные цвета. Встреча двух красок.</w:t>
            </w:r>
          </w:p>
          <w:p w14:paraId="4CBAD741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Букет.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0C4F6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F0DDDE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7C78F3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38B9F3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42778C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.10.2025</w:t>
            </w:r>
          </w:p>
          <w:p w14:paraId="47F0E849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C1BBB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60ED2683" w14:textId="77777777" w:rsidTr="00635F6A">
        <w:trPr>
          <w:gridBefore w:val="1"/>
          <w:wBefore w:w="12" w:type="dxa"/>
          <w:trHeight w:val="551"/>
        </w:trPr>
        <w:tc>
          <w:tcPr>
            <w:tcW w:w="971" w:type="dxa"/>
          </w:tcPr>
          <w:p w14:paraId="1FE29772" w14:textId="77777777" w:rsidR="00663E26" w:rsidRPr="002E10B1" w:rsidRDefault="00663E26" w:rsidP="00635F6A">
            <w:pPr>
              <w:spacing w:after="0" w:line="26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D8AE87" w14:textId="77777777" w:rsidR="00663E26" w:rsidRPr="00320102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Составные цвета. Встреча двух красок.</w:t>
            </w:r>
          </w:p>
          <w:p w14:paraId="5DAC6122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Кактус.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174B5D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B30BD8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DA4E3C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F83BCD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1ADF71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.10.2025</w:t>
            </w:r>
          </w:p>
          <w:p w14:paraId="18FAE631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5DAE1B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77C79DE3" w14:textId="77777777" w:rsidTr="00635F6A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04EB4E3A" w14:textId="77777777" w:rsidR="00663E26" w:rsidRPr="002E10B1" w:rsidRDefault="00663E26" w:rsidP="00635F6A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24CA5B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в лужах.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73E33E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E1A7BA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EC5B1F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7071DB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CC9DDF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  <w:p w14:paraId="75D16081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7035A9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38A5C816" w14:textId="77777777" w:rsidTr="00635F6A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4000F34B" w14:textId="77777777" w:rsidR="00663E26" w:rsidRPr="002E10B1" w:rsidRDefault="00663E26" w:rsidP="00635F6A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825863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Оттенки. Красочное настроение.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85CD7E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293A9C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BA325C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2ADC65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55FAE4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  <w:p w14:paraId="7886BB64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CFDEDE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50FF1959" w14:textId="77777777" w:rsidTr="00635F6A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4AF9BAE0" w14:textId="77777777" w:rsidR="00663E26" w:rsidRPr="002E10B1" w:rsidRDefault="00663E26" w:rsidP="00635F6A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82F6C5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Радужное колесо.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41C3C6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006576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41343C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7DCFDE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9C4AF7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  <w:p w14:paraId="6FF4E555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0ED49C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3A378342" w14:textId="77777777" w:rsidTr="00635F6A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657C3968" w14:textId="77777777" w:rsidR="00663E26" w:rsidRPr="002E10B1" w:rsidRDefault="00663E26" w:rsidP="00635F6A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B32EF5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Радуга в карандаше.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1D6797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1BC59F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7966B0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654694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51710A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  <w:p w14:paraId="7C6A34DE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7B173F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47019039" w14:textId="77777777" w:rsidTr="00635F6A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7EB35DBB" w14:textId="77777777" w:rsidR="00663E26" w:rsidRPr="002E10B1" w:rsidRDefault="00663E26" w:rsidP="00635F6A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1FB835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Радужная бумага.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EAAB09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B053AF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872B20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8E6090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1B4A68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  <w:p w14:paraId="2402464F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5005F7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10916B64" w14:textId="77777777" w:rsidTr="00635F6A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2206BD17" w14:textId="77777777" w:rsidR="00663E26" w:rsidRPr="002E10B1" w:rsidRDefault="00663E26" w:rsidP="00635F6A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90E1C9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Радужный мир.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32D256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BBD987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94D0EF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201FD7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724BBB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  <w:p w14:paraId="5BD0097E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090854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78ABF2D0" w14:textId="77777777" w:rsidTr="00635F6A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35D18BE2" w14:textId="77777777" w:rsidR="00663E26" w:rsidRPr="002E10B1" w:rsidRDefault="00663E26" w:rsidP="00635F6A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F02B8D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 под дождем.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C3A0E2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FFBDB6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1DF77C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AC405D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2E146A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  <w:p w14:paraId="64D1FE3F" w14:textId="77777777" w:rsidR="00663E26" w:rsidRPr="00053A6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13AB9F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631B620E" w14:textId="77777777" w:rsidTr="00635F6A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778EFFA8" w14:textId="77777777" w:rsidR="00663E26" w:rsidRPr="002E10B1" w:rsidRDefault="00663E26" w:rsidP="00635F6A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F2D807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жизни снеговиков.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565218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983C7C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552BC1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7C4243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06D231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  <w:p w14:paraId="5FBA7113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90C67D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7F453A82" w14:textId="77777777" w:rsidTr="00635F6A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2C8D9937" w14:textId="77777777" w:rsidR="00663E26" w:rsidRPr="002E10B1" w:rsidRDefault="00663E26" w:rsidP="00635F6A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3B9C8F" w14:textId="77777777" w:rsidR="00663E26" w:rsidRPr="00320102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Праздник теплых и холодных цветов.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F20206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44857C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C1AFB3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7E5512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9274DE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  <w:p w14:paraId="319A66FB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6D6841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1D0D0B30" w14:textId="77777777" w:rsidTr="00635F6A">
        <w:trPr>
          <w:gridBefore w:val="1"/>
          <w:wBefore w:w="12" w:type="dxa"/>
          <w:trHeight w:val="277"/>
        </w:trPr>
        <w:tc>
          <w:tcPr>
            <w:tcW w:w="971" w:type="dxa"/>
          </w:tcPr>
          <w:p w14:paraId="1DE29693" w14:textId="77777777" w:rsidR="00663E26" w:rsidRPr="002E10B1" w:rsidRDefault="00663E26" w:rsidP="00635F6A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B736EF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Вальс снежинок.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C324C6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669161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E3FABA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1665CB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4C0DBD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  <w:p w14:paraId="4CB7E234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6DB6DD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1165A804" w14:textId="77777777" w:rsidTr="00635F6A">
        <w:trPr>
          <w:gridBefore w:val="1"/>
          <w:wBefore w:w="12" w:type="dxa"/>
          <w:trHeight w:val="277"/>
        </w:trPr>
        <w:tc>
          <w:tcPr>
            <w:tcW w:w="971" w:type="dxa"/>
            <w:tcBorders>
              <w:bottom w:val="single" w:sz="4" w:space="0" w:color="auto"/>
            </w:tcBorders>
          </w:tcPr>
          <w:p w14:paraId="1872EE2E" w14:textId="77777777" w:rsidR="00663E26" w:rsidRPr="002E10B1" w:rsidRDefault="00663E26" w:rsidP="00635F6A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C2827F7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Хитрые цвета. Елочное дефиле.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B91EC9E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82F6AF4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E26C85D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0E17AB0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52CA927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  <w:p w14:paraId="6D61F057" w14:textId="77777777" w:rsidR="00663E26" w:rsidRPr="006A64C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614E3C21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339FE61E" w14:textId="77777777" w:rsidTr="00635F6A">
        <w:trPr>
          <w:gridBefore w:val="1"/>
          <w:wBefore w:w="12" w:type="dxa"/>
          <w:trHeight w:val="277"/>
        </w:trPr>
        <w:tc>
          <w:tcPr>
            <w:tcW w:w="971" w:type="dxa"/>
            <w:tcBorders>
              <w:top w:val="single" w:sz="4" w:space="0" w:color="auto"/>
            </w:tcBorders>
          </w:tcPr>
          <w:p w14:paraId="03EB55C2" w14:textId="77777777" w:rsidR="00663E26" w:rsidRPr="002E10B1" w:rsidRDefault="00663E26" w:rsidP="00635F6A">
            <w:pPr>
              <w:spacing w:after="0" w:line="258" w:lineRule="exact"/>
              <w:ind w:left="222" w:righ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459EB5" w14:textId="77777777" w:rsidR="00663E26" w:rsidRPr="00560EF0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Сближение цвета. Контрастные цвета.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E67E89" w14:textId="77777777" w:rsidR="00663E26" w:rsidRPr="00560EF0" w:rsidRDefault="00663E26" w:rsidP="00635F6A">
            <w:pPr>
              <w:tabs>
                <w:tab w:val="left" w:pos="414"/>
              </w:tabs>
              <w:spacing w:after="0" w:line="240" w:lineRule="auto"/>
              <w:ind w:left="-11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91467B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49A810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C13D50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59F530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  <w:p w14:paraId="1A200516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6FDDE1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2688F028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4BDD86" w14:textId="77777777" w:rsidR="00663E26" w:rsidRPr="003F27EB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7E223E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F45FB7" w14:textId="77777777" w:rsidR="00663E26" w:rsidRPr="008F5029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08DC5B" w14:textId="77777777" w:rsidR="00663E26" w:rsidRPr="00560EF0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FA3F9D" w14:textId="77777777" w:rsidR="00663E26" w:rsidRPr="00560EF0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67387D" w14:textId="77777777" w:rsidR="00663E26" w:rsidRPr="00560EF0" w:rsidRDefault="00663E26" w:rsidP="00635F6A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EECDB5" w14:textId="77777777" w:rsidR="00663E26" w:rsidRPr="005D7B81" w:rsidRDefault="00663E26" w:rsidP="00635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56585E" w14:textId="77777777" w:rsidR="00663E26" w:rsidRPr="00560EF0" w:rsidRDefault="00663E26" w:rsidP="00635F6A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3E26" w:rsidRPr="00B1551D" w14:paraId="7F33D81E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71F87C" w14:textId="77777777" w:rsidR="00663E26" w:rsidRPr="00560EF0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56919A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линия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1C91CC" w14:textId="77777777" w:rsidR="00663E26" w:rsidRPr="00560EF0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11F236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85D6D0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8EB132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309784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  <w:p w14:paraId="68318050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146357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54401183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F6FD19" w14:textId="77777777" w:rsidR="00663E26" w:rsidRPr="00560EF0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5867D8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Точка.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94B96A" w14:textId="77777777" w:rsidR="00663E26" w:rsidRPr="00560EF0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99F039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A196F1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288C64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9EC74B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  <w:p w14:paraId="685088E5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A0B4AC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2C70D770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EC9F23" w14:textId="77777777" w:rsidR="00663E26" w:rsidRPr="00560EF0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A1E5AB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Волшебное кружево.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F4B6CD" w14:textId="77777777" w:rsidR="00663E26" w:rsidRPr="00560EF0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159C9B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25C0C0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604271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E1C7D7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  <w:p w14:paraId="06BC2DF8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3C32AB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2657ADC2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5AD59" w14:textId="77777777" w:rsidR="00663E26" w:rsidRPr="00560EF0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D7D1A5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Форма. Веселая овечка.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92AE7E" w14:textId="77777777" w:rsidR="00663E26" w:rsidRPr="00560EF0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3CC94E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036B48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37A0F7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270EA7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  <w:p w14:paraId="7769FE39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4ABD94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7312A7D3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B1C0E6" w14:textId="77777777" w:rsidR="00663E26" w:rsidRPr="00560EF0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41EDBB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49DEEB" w14:textId="77777777" w:rsidR="00663E26" w:rsidRPr="00560EF0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F9E239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685A21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569163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143DEE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  <w:p w14:paraId="1898D1CB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B515D0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3291D100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BD2CA2" w14:textId="77777777" w:rsidR="00663E26" w:rsidRPr="00560EF0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661ABE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Пятно.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1CC755" w14:textId="77777777" w:rsidR="00663E26" w:rsidRPr="00560EF0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17FFB1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B8EDC9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87129C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E1B54E" w14:textId="77777777" w:rsidR="00663E26" w:rsidRDefault="00663E26" w:rsidP="00635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11.03.2026</w:t>
            </w:r>
          </w:p>
          <w:p w14:paraId="25F52184" w14:textId="77777777" w:rsidR="00663E26" w:rsidRPr="004D3282" w:rsidRDefault="00663E26" w:rsidP="00635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16.03.2026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1396ED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101F3A54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0BAABE" w14:textId="77777777" w:rsidR="00663E26" w:rsidRPr="00560EF0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A20847" w14:textId="77777777" w:rsidR="00663E26" w:rsidRPr="0032010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Три приятеля больших: точка, линия и штрих.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2449AE" w14:textId="77777777" w:rsidR="00663E26" w:rsidRPr="00560EF0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2B99C3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B6A9ED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A1CC00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1C1337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  <w:p w14:paraId="7219D827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8652B1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6321B8DF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D5CD1" w14:textId="77777777" w:rsidR="00663E26" w:rsidRPr="00560EF0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AE8F86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Ритм. Орнамент.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C4DA1A" w14:textId="77777777" w:rsidR="00663E26" w:rsidRPr="00560EF0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EFE9CB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E8DC21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51871F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B9A5BF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  <w:p w14:paraId="6E188965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5BCF05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56D198DC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BE3CD9" w14:textId="77777777" w:rsidR="00663E26" w:rsidRPr="00560EF0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3111A5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Пэчворк из фантиков.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7EC55A" w14:textId="77777777" w:rsidR="00663E26" w:rsidRPr="00560EF0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65E270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ACCD3D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4A5C07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B93B3B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14:paraId="0622133D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48C59A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140E146B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E209B0" w14:textId="77777777" w:rsidR="00663E26" w:rsidRPr="00B17577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9A6FA5" w14:textId="77777777" w:rsidR="00663E26" w:rsidRPr="00B17577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деревьев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B9C417" w14:textId="77777777" w:rsidR="00663E26" w:rsidRPr="00560EF0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A47434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0AE487" w14:textId="77777777" w:rsidR="00663E26" w:rsidRPr="00560EF0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EDEFA0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0EAC22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  <w:p w14:paraId="53EE7A7A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DD8A42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269B516A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320BE2" w14:textId="77777777" w:rsidR="00663E26" w:rsidRPr="00401437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FED416" w14:textId="77777777" w:rsidR="00663E26" w:rsidRPr="00401437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 на тарелке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1B3AEA" w14:textId="77777777" w:rsidR="00663E26" w:rsidRPr="00401437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B00491" w14:textId="77777777" w:rsidR="00663E26" w:rsidRPr="00401437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ABF52F" w14:textId="77777777" w:rsidR="00663E26" w:rsidRPr="00401437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E9E2FF" w14:textId="77777777" w:rsidR="00663E26" w:rsidRPr="00401437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B5F8B8" w14:textId="77777777" w:rsidR="00663E26" w:rsidRPr="00401437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13B1DD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40B0D672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8F192A" w14:textId="77777777" w:rsidR="00663E26" w:rsidRPr="003F27EB" w:rsidRDefault="00663E26" w:rsidP="00635F6A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C528F1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Композиция</w:t>
            </w:r>
          </w:p>
          <w:p w14:paraId="69C0605E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3DE68B" w14:textId="77777777" w:rsidR="00663E26" w:rsidRPr="00023828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C227A8" w14:textId="77777777" w:rsidR="00663E26" w:rsidRPr="00023828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78249C" w14:textId="77777777" w:rsidR="00663E26" w:rsidRPr="00023828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214093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B72152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85F911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543B75D8" w14:textId="77777777" w:rsidTr="00635F6A">
        <w:trPr>
          <w:trHeight w:val="592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1FA203" w14:textId="77777777" w:rsidR="00663E26" w:rsidRPr="00023828" w:rsidRDefault="00663E26" w:rsidP="00635F6A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67973BAF" w14:textId="77777777" w:rsidR="00663E26" w:rsidRPr="00F13A9F" w:rsidRDefault="00663E26" w:rsidP="00635F6A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по впечатлению.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D98650" w14:textId="77777777" w:rsidR="00663E26" w:rsidRPr="00023828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026774" w14:textId="77777777" w:rsidR="00663E26" w:rsidRPr="00023828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47B66A" w14:textId="77777777" w:rsidR="00663E26" w:rsidRPr="00023828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2DE237" w14:textId="77777777" w:rsidR="00663E26" w:rsidRDefault="00663E26" w:rsidP="00635F6A">
            <w:r w:rsidRPr="00605D4C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4C2C6C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  <w:p w14:paraId="28512046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4FECC7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5C098847" w14:textId="77777777" w:rsidTr="00635F6A">
        <w:trPr>
          <w:trHeight w:val="592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24BA5C" w14:textId="77777777" w:rsidR="00663E26" w:rsidRPr="00401437" w:rsidRDefault="00663E26" w:rsidP="00635F6A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040E1B91" w14:textId="77777777" w:rsidR="00663E26" w:rsidRPr="00401437" w:rsidRDefault="00663E26" w:rsidP="00635F6A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 яга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44295F" w14:textId="77777777" w:rsidR="00663E26" w:rsidRPr="00401437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F3F4FB" w14:textId="77777777" w:rsidR="00663E26" w:rsidRPr="00401437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0A285D" w14:textId="77777777" w:rsidR="00663E26" w:rsidRPr="00401437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BB2FD5" w14:textId="77777777" w:rsidR="00663E26" w:rsidRPr="00401437" w:rsidRDefault="00663E26" w:rsidP="0063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26D31F" w14:textId="77777777" w:rsidR="00663E26" w:rsidRPr="0034426F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7E36CF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02985A1D" w14:textId="77777777" w:rsidTr="00635F6A">
        <w:trPr>
          <w:trHeight w:val="592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BDE6E7" w14:textId="77777777" w:rsidR="00663E26" w:rsidRPr="00401437" w:rsidRDefault="00663E26" w:rsidP="00635F6A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34502753" w14:textId="77777777" w:rsidR="00663E26" w:rsidRPr="00401437" w:rsidRDefault="00663E26" w:rsidP="00635F6A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сказка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017B4A" w14:textId="77777777" w:rsidR="00663E26" w:rsidRPr="00401437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E37B16" w14:textId="77777777" w:rsidR="00663E26" w:rsidRPr="00401437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F5AD1F" w14:textId="77777777" w:rsidR="00663E26" w:rsidRPr="00401437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FF5C98" w14:textId="77777777" w:rsidR="00663E26" w:rsidRPr="00401437" w:rsidRDefault="00663E26" w:rsidP="0063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90276E" w14:textId="77777777" w:rsidR="00663E26" w:rsidRPr="0034426F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459CAC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42C3BA87" w14:textId="77777777" w:rsidTr="00635F6A">
        <w:trPr>
          <w:trHeight w:val="1015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C5C608" w14:textId="77777777" w:rsidR="00663E26" w:rsidRPr="00023828" w:rsidRDefault="00663E26" w:rsidP="00635F6A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234ADCEE" w14:textId="77777777" w:rsidR="00663E26" w:rsidRPr="00320102" w:rsidRDefault="00663E26" w:rsidP="00635F6A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Рисунок на темы литературных произведений.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0A4D89" w14:textId="77777777" w:rsidR="00663E26" w:rsidRPr="00023828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4D47A7" w14:textId="77777777" w:rsidR="00663E26" w:rsidRPr="00023828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C2A510" w14:textId="77777777" w:rsidR="00663E26" w:rsidRPr="00023828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433705" w14:textId="77777777" w:rsidR="00663E26" w:rsidRDefault="00663E26" w:rsidP="00635F6A">
            <w:r w:rsidRPr="00605D4C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A29D58" w14:textId="77777777" w:rsidR="00663E26" w:rsidRDefault="00663E26" w:rsidP="00635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27.04.2026</w:t>
            </w:r>
          </w:p>
          <w:p w14:paraId="7B7B33B3" w14:textId="77777777" w:rsidR="00663E26" w:rsidRDefault="00663E26" w:rsidP="00635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29.04.2026</w:t>
            </w:r>
          </w:p>
          <w:p w14:paraId="407B4819" w14:textId="77777777" w:rsidR="00663E26" w:rsidRPr="004D3282" w:rsidRDefault="00663E26" w:rsidP="00635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89BA7A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6023891B" w14:textId="77777777" w:rsidTr="00635F6A">
        <w:trPr>
          <w:trHeight w:val="565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D7AF92" w14:textId="77777777" w:rsidR="00663E26" w:rsidRPr="00401437" w:rsidRDefault="00663E26" w:rsidP="00635F6A">
            <w:pPr>
              <w:spacing w:after="0" w:line="240" w:lineRule="auto"/>
              <w:ind w:left="116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12776EC6" w14:textId="77777777" w:rsidR="00663E26" w:rsidRPr="00320102" w:rsidRDefault="00663E26" w:rsidP="00635F6A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01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Твой четвероногий друг (собака, котенок)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E169A4" w14:textId="77777777" w:rsidR="00663E26" w:rsidRPr="00401437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9E658A" w14:textId="77777777" w:rsidR="00663E26" w:rsidRPr="00401437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AA1202" w14:textId="77777777" w:rsidR="00663E26" w:rsidRPr="00401437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81BD61" w14:textId="77777777" w:rsidR="00663E26" w:rsidRPr="00401437" w:rsidRDefault="00663E26" w:rsidP="0063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4B063C" w14:textId="77777777" w:rsidR="00663E26" w:rsidRPr="00401437" w:rsidRDefault="00663E26" w:rsidP="00635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3AF707" w14:textId="77777777" w:rsidR="00663E26" w:rsidRPr="00401437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2FA2BF5B" w14:textId="77777777" w:rsidTr="00635F6A">
        <w:trPr>
          <w:trHeight w:val="76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4FA82D" w14:textId="77777777" w:rsidR="00663E26" w:rsidRPr="00023828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60F3983E" w14:textId="77777777" w:rsidR="00663E26" w:rsidRPr="00F13A9F" w:rsidRDefault="00663E26" w:rsidP="00635F6A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Пленэр.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2470D1" w14:textId="77777777" w:rsidR="00663E26" w:rsidRPr="00023828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08EA27" w14:textId="77777777" w:rsidR="00663E26" w:rsidRPr="00023828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0BA71E" w14:textId="77777777" w:rsidR="00663E26" w:rsidRPr="00023828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1718A5" w14:textId="77777777" w:rsidR="00663E26" w:rsidRDefault="00663E26" w:rsidP="00635F6A">
            <w:r w:rsidRPr="00605D4C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193767" w14:textId="77777777" w:rsidR="00663E26" w:rsidRPr="0098079B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  <w:p w14:paraId="1B6F2C82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0B32A6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56EA9F97" w14:textId="77777777" w:rsidTr="00635F6A">
        <w:trPr>
          <w:trHeight w:val="617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93D09E" w14:textId="77777777" w:rsidR="00663E26" w:rsidRPr="0034426F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6EB6E69B" w14:textId="77777777" w:rsidR="00663E26" w:rsidRPr="0034426F" w:rsidRDefault="00663E26" w:rsidP="00635F6A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B9C4C3" w14:textId="77777777" w:rsidR="00663E26" w:rsidRPr="0034426F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BE61CD" w14:textId="77777777" w:rsidR="00663E26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BAE425" w14:textId="77777777" w:rsidR="00663E26" w:rsidRPr="0034426F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CF1DC9" w14:textId="77777777" w:rsidR="00663E26" w:rsidRPr="0034426F" w:rsidRDefault="00663E26" w:rsidP="0063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B6604B" w14:textId="77777777" w:rsidR="00663E26" w:rsidRPr="0034426F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98E087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3F7C3CF4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F955AD" w14:textId="77777777" w:rsidR="00663E26" w:rsidRPr="00127D37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587DF3" w14:textId="77777777" w:rsidR="00663E26" w:rsidRPr="00AC4663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E4C4A6" w14:textId="77777777" w:rsidR="00663E26" w:rsidRPr="00AC4663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58D7F6" w14:textId="77777777" w:rsidR="00663E26" w:rsidRPr="00AC4663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61F966" w14:textId="77777777" w:rsidR="00663E26" w:rsidRPr="00AC4663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A9694A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390E4F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E698AF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5C6167FA" w14:textId="77777777" w:rsidTr="00635F6A">
        <w:trPr>
          <w:trHeight w:val="589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3B2C24" w14:textId="77777777" w:rsidR="00663E26" w:rsidRPr="00127D37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25193034" w14:textId="77777777" w:rsidR="00663E26" w:rsidRPr="00F13A9F" w:rsidRDefault="00663E26" w:rsidP="00635F6A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5B0D89" w14:textId="77777777" w:rsidR="00663E26" w:rsidRPr="00127D37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232806" w14:textId="77777777" w:rsidR="00663E26" w:rsidRPr="00127D37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C32D33" w14:textId="77777777" w:rsidR="00663E26" w:rsidRPr="00127D37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A9A7CA" w14:textId="77777777" w:rsidR="00663E26" w:rsidRDefault="00663E26" w:rsidP="00635F6A">
            <w:r w:rsidRPr="00E71D79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96B4F3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A87A1C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2974D34E" w14:textId="77777777" w:rsidTr="00635F6A">
        <w:trPr>
          <w:trHeight w:val="59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DED091" w14:textId="77777777" w:rsidR="00663E26" w:rsidRPr="00127D37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717" w:type="dxa"/>
            <w:gridSpan w:val="2"/>
            <w:shd w:val="clear" w:color="auto" w:fill="FFFFFF"/>
          </w:tcPr>
          <w:p w14:paraId="41F40FFC" w14:textId="77777777" w:rsidR="00663E26" w:rsidRPr="00F13A9F" w:rsidRDefault="00663E26" w:rsidP="00635F6A">
            <w:pPr>
              <w:spacing w:before="75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Волшебное озеро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16110F" w14:textId="77777777" w:rsidR="00663E26" w:rsidRPr="00127D37" w:rsidRDefault="00663E26" w:rsidP="00635F6A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995679" w14:textId="77777777" w:rsidR="00663E26" w:rsidRPr="00127D37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973A9F" w14:textId="77777777" w:rsidR="00663E26" w:rsidRPr="00127D37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B0B75C" w14:textId="77777777" w:rsidR="00663E26" w:rsidRDefault="00663E26" w:rsidP="00635F6A">
            <w:r w:rsidRPr="00E71D79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7716D9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B42ED0" w14:textId="77777777" w:rsidR="00663E26" w:rsidRPr="00B1551D" w:rsidRDefault="00663E26" w:rsidP="00635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469605FA" w14:textId="77777777" w:rsidTr="00635F6A">
        <w:trPr>
          <w:trHeight w:val="273"/>
        </w:trPr>
        <w:tc>
          <w:tcPr>
            <w:tcW w:w="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DB26D7" w14:textId="77777777" w:rsidR="00663E26" w:rsidRPr="008F5029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5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6DAEDE" w14:textId="77777777" w:rsidR="00663E26" w:rsidRPr="00AC4663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46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Декоративно-прикладная </w:t>
            </w:r>
            <w:r w:rsidRPr="00AC46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DA4D4C" w14:textId="77777777" w:rsidR="00663E26" w:rsidRPr="00AC4663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D4347F" w14:textId="77777777" w:rsidR="00663E26" w:rsidRPr="00AC4663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EEEED0" w14:textId="77777777" w:rsidR="00663E26" w:rsidRPr="00AC4663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4C7303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E4FE92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0727FD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41DC699A" w14:textId="77777777" w:rsidTr="00635F6A">
        <w:trPr>
          <w:gridBefore w:val="1"/>
          <w:wBefore w:w="12" w:type="dxa"/>
          <w:trHeight w:val="551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702569" w14:textId="77777777" w:rsidR="00663E26" w:rsidRPr="00B17577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57DB99" w14:textId="77777777" w:rsidR="00663E26" w:rsidRPr="00B17577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Хохломская роспись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906E1A" w14:textId="77777777" w:rsidR="00663E26" w:rsidRPr="00B17577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DC960A" w14:textId="77777777" w:rsidR="00663E26" w:rsidRPr="00B17577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74D920" w14:textId="77777777" w:rsidR="00663E26" w:rsidRPr="00B17577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BA4BC9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FA2978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15DD6C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73177D3B" w14:textId="77777777" w:rsidTr="00635F6A">
        <w:trPr>
          <w:gridBefore w:val="1"/>
          <w:wBefore w:w="12" w:type="dxa"/>
          <w:trHeight w:val="551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CC0BF7" w14:textId="77777777" w:rsidR="00663E26" w:rsidRPr="00B17577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F3E677" w14:textId="77777777" w:rsidR="00663E26" w:rsidRPr="00B17577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Дымковская игрушка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DD0DA4" w14:textId="77777777" w:rsidR="00663E26" w:rsidRPr="00B17577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611F13" w14:textId="77777777" w:rsidR="00663E26" w:rsidRPr="00B17577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F1F538" w14:textId="77777777" w:rsidR="00663E26" w:rsidRPr="00B17577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592C99" w14:textId="77777777" w:rsidR="00663E26" w:rsidRPr="00560EF0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10DFD1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6746E4" w14:textId="77777777" w:rsidR="00663E26" w:rsidRPr="00B1551D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585F2620" w14:textId="77777777" w:rsidTr="00635F6A">
        <w:trPr>
          <w:gridBefore w:val="1"/>
          <w:wBefore w:w="12" w:type="dxa"/>
          <w:trHeight w:val="551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2C298E" w14:textId="77777777" w:rsidR="00663E26" w:rsidRPr="006524FC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4326CC" w14:textId="77777777" w:rsidR="00663E26" w:rsidRPr="006524FC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4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341D67" w14:textId="77777777" w:rsidR="00663E26" w:rsidRPr="006524FC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58C239" w14:textId="77777777" w:rsidR="00663E26" w:rsidRPr="006524FC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1FDB53" w14:textId="77777777" w:rsidR="00663E26" w:rsidRPr="006524FC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2DD818" w14:textId="77777777" w:rsidR="00663E26" w:rsidRPr="006524FC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C7DB7F" w14:textId="77777777" w:rsidR="00663E26" w:rsidRPr="006524FC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3C7B9E" w14:textId="77777777" w:rsidR="00663E26" w:rsidRPr="006524FC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E26" w:rsidRPr="00B1551D" w14:paraId="56964E3F" w14:textId="77777777" w:rsidTr="00635F6A">
        <w:trPr>
          <w:gridBefore w:val="1"/>
          <w:wBefore w:w="12" w:type="dxa"/>
          <w:trHeight w:val="551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468FA3" w14:textId="77777777" w:rsidR="00663E26" w:rsidRPr="006524FC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013D47" w14:textId="77777777" w:rsidR="00663E26" w:rsidRPr="006524FC" w:rsidRDefault="00663E26" w:rsidP="006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989732" w14:textId="77777777" w:rsidR="00663E26" w:rsidRPr="006524FC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ED412B" w14:textId="77777777" w:rsidR="00663E26" w:rsidRPr="006524FC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E9C698" w14:textId="77777777" w:rsidR="00663E26" w:rsidRPr="006524FC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7482FF" w14:textId="77777777" w:rsidR="00663E26" w:rsidRPr="006524FC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D238F1" w14:textId="77777777" w:rsidR="00663E26" w:rsidRPr="004D3282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DF5A42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26" w:rsidRPr="00B1551D" w14:paraId="3B0C30BE" w14:textId="77777777" w:rsidTr="00635F6A">
        <w:trPr>
          <w:gridBefore w:val="1"/>
          <w:wBefore w:w="12" w:type="dxa"/>
          <w:trHeight w:val="551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44B089" w14:textId="77777777" w:rsidR="00663E26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3555F4" w14:textId="77777777" w:rsidR="00663E26" w:rsidRPr="006524FC" w:rsidRDefault="00663E26" w:rsidP="006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4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2F57D8" w14:textId="77777777" w:rsidR="00663E26" w:rsidRPr="006524FC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49CA04" w14:textId="77777777" w:rsidR="00663E26" w:rsidRPr="006524FC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D7DF68" w14:textId="77777777" w:rsidR="00663E26" w:rsidRPr="006524FC" w:rsidRDefault="00663E26" w:rsidP="00635F6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A27E76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DA3AFF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164970" w14:textId="77777777" w:rsidR="00663E26" w:rsidRDefault="00663E26" w:rsidP="00635F6A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B6C7CE" w14:textId="77777777" w:rsidR="00663E26" w:rsidRDefault="00663E26" w:rsidP="00663E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1C216C" w14:textId="77777777" w:rsidR="00663E26" w:rsidRDefault="00663E26" w:rsidP="0082676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A3B022D" w14:textId="77777777" w:rsidR="00663E26" w:rsidRDefault="00663E26" w:rsidP="0082676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4CF5F4D" w14:textId="77777777" w:rsidR="00663E26" w:rsidRPr="00826769" w:rsidRDefault="00663E26" w:rsidP="0082676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3FD6F4D" w14:textId="77777777" w:rsidR="00CE2E99" w:rsidRDefault="00CE2E99" w:rsidP="00CE2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 КАЛЕНДАРНЫЙ УЧЕБНЫЙ ГРАФИК</w:t>
      </w:r>
    </w:p>
    <w:p w14:paraId="0CA3CEB8" w14:textId="77777777" w:rsidR="00CE2E99" w:rsidRPr="002E07EC" w:rsidRDefault="00CE2E99" w:rsidP="00CE2E99">
      <w:pPr>
        <w:pStyle w:val="body80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A33F3F">
        <w:rPr>
          <w:b/>
          <w:sz w:val="28"/>
          <w:szCs w:val="28"/>
        </w:rPr>
        <w:t>2</w:t>
      </w:r>
      <w:r w:rsidRPr="008164E7">
        <w:rPr>
          <w:b/>
          <w:sz w:val="28"/>
          <w:szCs w:val="28"/>
        </w:rPr>
        <w:t xml:space="preserve"> года обучения</w:t>
      </w:r>
      <w:r>
        <w:rPr>
          <w:b/>
          <w:sz w:val="28"/>
          <w:szCs w:val="28"/>
        </w:rPr>
        <w:t xml:space="preserve"> на</w:t>
      </w:r>
      <w:r w:rsidRPr="00D8032A">
        <w:rPr>
          <w:b/>
          <w:sz w:val="28"/>
          <w:szCs w:val="28"/>
        </w:rPr>
        <w:t xml:space="preserve"> 144 </w:t>
      </w:r>
      <w:r>
        <w:rPr>
          <w:b/>
          <w:sz w:val="28"/>
          <w:szCs w:val="28"/>
        </w:rPr>
        <w:t>ч</w:t>
      </w:r>
    </w:p>
    <w:tbl>
      <w:tblPr>
        <w:tblStyle w:val="12"/>
        <w:tblW w:w="10841" w:type="dxa"/>
        <w:tblInd w:w="-825" w:type="dxa"/>
        <w:tblLayout w:type="fixed"/>
        <w:tblLook w:val="04A0" w:firstRow="1" w:lastRow="0" w:firstColumn="1" w:lastColumn="0" w:noHBand="0" w:noVBand="1"/>
      </w:tblPr>
      <w:tblGrid>
        <w:gridCol w:w="791"/>
        <w:gridCol w:w="2850"/>
        <w:gridCol w:w="806"/>
        <w:gridCol w:w="835"/>
        <w:gridCol w:w="768"/>
        <w:gridCol w:w="2214"/>
        <w:gridCol w:w="1329"/>
        <w:gridCol w:w="1248"/>
      </w:tblGrid>
      <w:tr w:rsidR="00CE2E99" w:rsidRPr="0074348D" w14:paraId="1DD50531" w14:textId="77777777" w:rsidTr="008305E7">
        <w:trPr>
          <w:trHeight w:val="267"/>
        </w:trPr>
        <w:tc>
          <w:tcPr>
            <w:tcW w:w="791" w:type="dxa"/>
            <w:vMerge w:val="restart"/>
            <w:tcBorders>
              <w:right w:val="single" w:sz="4" w:space="0" w:color="auto"/>
            </w:tcBorders>
          </w:tcPr>
          <w:p w14:paraId="033E11FC" w14:textId="77777777" w:rsidR="00CE2E99" w:rsidRPr="0074348D" w:rsidRDefault="00CE2E99" w:rsidP="008305E7">
            <w:pPr>
              <w:ind w:right="-1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44994E" w14:textId="77777777" w:rsidR="00CE2E99" w:rsidRPr="003E6DDA" w:rsidRDefault="00CE2E99" w:rsidP="008305E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05BA3E5A" w14:textId="77777777" w:rsidR="00CE2E99" w:rsidRPr="003E6DDA" w:rsidRDefault="00CE2E99" w:rsidP="008305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E6DDA">
              <w:rPr>
                <w:rFonts w:ascii="Times New Roman" w:hAnsi="Times New Roman"/>
                <w:b/>
                <w:sz w:val="24"/>
              </w:rPr>
              <w:t>Тема занятий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</w:tcPr>
          <w:p w14:paraId="54F6B439" w14:textId="77777777" w:rsidR="00CE2E99" w:rsidRPr="003E6DDA" w:rsidRDefault="00CE2E99" w:rsidP="008305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E6DDA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Borders>
              <w:right w:val="single" w:sz="4" w:space="0" w:color="auto"/>
            </w:tcBorders>
            <w:vAlign w:val="center"/>
          </w:tcPr>
          <w:p w14:paraId="176CCB06" w14:textId="77777777" w:rsidR="00CE2E99" w:rsidRPr="003E6DDA" w:rsidRDefault="00CE2E99" w:rsidP="008305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E6DDA">
              <w:rPr>
                <w:rFonts w:ascii="Times New Roman" w:hAnsi="Times New Roman"/>
                <w:b/>
                <w:sz w:val="24"/>
              </w:rPr>
              <w:t>Форма проведения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</w:tcBorders>
          </w:tcPr>
          <w:p w14:paraId="43B55043" w14:textId="77777777" w:rsidR="00CE2E99" w:rsidRPr="003E6DDA" w:rsidRDefault="00CE2E99" w:rsidP="008305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E6DDA">
              <w:rPr>
                <w:rFonts w:ascii="Times New Roman" w:hAnsi="Times New Roman"/>
                <w:b/>
                <w:sz w:val="24"/>
              </w:rPr>
              <w:t>Дата</w:t>
            </w:r>
          </w:p>
        </w:tc>
      </w:tr>
      <w:tr w:rsidR="00CE2E99" w:rsidRPr="0074348D" w14:paraId="5DC17F42" w14:textId="77777777" w:rsidTr="008305E7">
        <w:trPr>
          <w:trHeight w:val="659"/>
        </w:trPr>
        <w:tc>
          <w:tcPr>
            <w:tcW w:w="791" w:type="dxa"/>
            <w:vMerge/>
            <w:tcBorders>
              <w:right w:val="single" w:sz="4" w:space="0" w:color="auto"/>
            </w:tcBorders>
          </w:tcPr>
          <w:p w14:paraId="1034DD07" w14:textId="77777777" w:rsidR="00CE2E99" w:rsidRPr="0074348D" w:rsidRDefault="00CE2E99" w:rsidP="008305E7">
            <w:pPr>
              <w:ind w:right="-1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0202C" w14:textId="77777777" w:rsidR="00CE2E99" w:rsidRPr="003E6DDA" w:rsidRDefault="00CE2E99" w:rsidP="008305E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14:paraId="20AF0E87" w14:textId="77777777" w:rsidR="00CE2E99" w:rsidRPr="003E6DDA" w:rsidRDefault="00CE2E99" w:rsidP="008305E7">
            <w:pPr>
              <w:ind w:hanging="31"/>
              <w:rPr>
                <w:rFonts w:ascii="Times New Roman" w:hAnsi="Times New Roman"/>
                <w:b/>
                <w:sz w:val="24"/>
              </w:rPr>
            </w:pPr>
            <w:r w:rsidRPr="003E6DDA"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</w:tcPr>
          <w:p w14:paraId="76CD2303" w14:textId="77777777" w:rsidR="00CE2E99" w:rsidRPr="003E6DDA" w:rsidRDefault="00CE2E99" w:rsidP="008305E7">
            <w:pPr>
              <w:rPr>
                <w:rFonts w:ascii="Times New Roman" w:hAnsi="Times New Roman"/>
                <w:b/>
                <w:sz w:val="24"/>
              </w:rPr>
            </w:pPr>
            <w:r w:rsidRPr="003E6DDA">
              <w:rPr>
                <w:rFonts w:ascii="Times New Roman" w:hAnsi="Times New Roman"/>
                <w:b/>
                <w:sz w:val="24"/>
              </w:rPr>
              <w:t>Тео-рия</w:t>
            </w: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36C51F5A" w14:textId="77777777" w:rsidR="00CE2E99" w:rsidRPr="003E6DDA" w:rsidRDefault="00CE2E99" w:rsidP="008305E7">
            <w:pPr>
              <w:ind w:left="-113"/>
              <w:rPr>
                <w:rFonts w:ascii="Times New Roman" w:hAnsi="Times New Roman"/>
                <w:b/>
                <w:sz w:val="24"/>
              </w:rPr>
            </w:pPr>
            <w:r w:rsidRPr="003E6DDA"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  <w:tc>
          <w:tcPr>
            <w:tcW w:w="2214" w:type="dxa"/>
            <w:vMerge/>
            <w:tcBorders>
              <w:right w:val="single" w:sz="4" w:space="0" w:color="auto"/>
            </w:tcBorders>
          </w:tcPr>
          <w:p w14:paraId="4350A3E0" w14:textId="77777777" w:rsidR="00CE2E99" w:rsidRPr="003E6DDA" w:rsidRDefault="00CE2E99" w:rsidP="008305E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B9C99" w14:textId="77777777" w:rsidR="00CE2E99" w:rsidRPr="003E6DDA" w:rsidRDefault="00CE2E99" w:rsidP="008305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E6DDA">
              <w:rPr>
                <w:rFonts w:ascii="Times New Roman" w:hAnsi="Times New Roman"/>
                <w:b/>
                <w:sz w:val="24"/>
              </w:rPr>
              <w:t>План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vAlign w:val="center"/>
          </w:tcPr>
          <w:p w14:paraId="5DA3535A" w14:textId="77777777" w:rsidR="00CE2E99" w:rsidRPr="003E6DDA" w:rsidRDefault="00CE2E99" w:rsidP="008305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E6DDA">
              <w:rPr>
                <w:rFonts w:ascii="Times New Roman" w:hAnsi="Times New Roman"/>
                <w:b/>
                <w:sz w:val="24"/>
              </w:rPr>
              <w:t>Факт.</w:t>
            </w:r>
          </w:p>
        </w:tc>
      </w:tr>
      <w:tr w:rsidR="00CE2E99" w:rsidRPr="0074348D" w14:paraId="20D0A7B6" w14:textId="77777777" w:rsidTr="008305E7">
        <w:trPr>
          <w:trHeight w:val="387"/>
        </w:trPr>
        <w:tc>
          <w:tcPr>
            <w:tcW w:w="791" w:type="dxa"/>
          </w:tcPr>
          <w:p w14:paraId="633BDF77" w14:textId="77777777" w:rsidR="00CE2E99" w:rsidRPr="00056DE0" w:rsidRDefault="00CE2E99" w:rsidP="008305E7">
            <w:pPr>
              <w:spacing w:after="0" w:line="268" w:lineRule="exact"/>
              <w:ind w:left="145" w:right="-10" w:hanging="1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0" w:type="dxa"/>
          </w:tcPr>
          <w:p w14:paraId="0AF8C5EE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Вводное занятие</w:t>
            </w: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06" w:type="dxa"/>
          </w:tcPr>
          <w:p w14:paraId="04CDEBF2" w14:textId="77777777" w:rsidR="00CE2E99" w:rsidRPr="00032999" w:rsidRDefault="00CE2E99" w:rsidP="0083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6AE14408" w14:textId="77777777" w:rsidR="00CE2E99" w:rsidRPr="00032999" w:rsidRDefault="00CE2E99" w:rsidP="0083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5EFBCBAF" w14:textId="77777777" w:rsidR="00CE2E99" w:rsidRPr="00032999" w:rsidRDefault="00CE2E99" w:rsidP="0083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14" w:type="dxa"/>
          </w:tcPr>
          <w:p w14:paraId="7CC1DE40" w14:textId="77777777" w:rsidR="00CE2E99" w:rsidRPr="00056DE0" w:rsidRDefault="00CE2E99" w:rsidP="00830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347829BF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00E65ED4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080F3653" w14:textId="77777777" w:rsidTr="008305E7">
        <w:trPr>
          <w:trHeight w:val="1108"/>
        </w:trPr>
        <w:tc>
          <w:tcPr>
            <w:tcW w:w="791" w:type="dxa"/>
          </w:tcPr>
          <w:p w14:paraId="7FBEA989" w14:textId="77777777" w:rsidR="00CE2E99" w:rsidRPr="00056DE0" w:rsidRDefault="00CE2E99" w:rsidP="008305E7">
            <w:pPr>
              <w:spacing w:after="0" w:line="268" w:lineRule="exact"/>
              <w:ind w:left="145" w:right="-10" w:hanging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0" w:type="dxa"/>
          </w:tcPr>
          <w:p w14:paraId="507AEFDB" w14:textId="77777777" w:rsidR="00CE2E99" w:rsidRPr="00056DE0" w:rsidRDefault="00CE2E99" w:rsidP="0083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второго года обучения. Правила техники безопасности.</w:t>
            </w:r>
          </w:p>
        </w:tc>
        <w:tc>
          <w:tcPr>
            <w:tcW w:w="806" w:type="dxa"/>
          </w:tcPr>
          <w:p w14:paraId="17508931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07ABCE1B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650EA937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4" w:type="dxa"/>
          </w:tcPr>
          <w:p w14:paraId="7E7E80CA" w14:textId="77777777" w:rsidR="00CE2E99" w:rsidRPr="00056DE0" w:rsidRDefault="00CE2E99" w:rsidP="00830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561FAF1B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188D840A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587DEEFB" w14:textId="77777777" w:rsidTr="008305E7">
        <w:trPr>
          <w:trHeight w:val="261"/>
        </w:trPr>
        <w:tc>
          <w:tcPr>
            <w:tcW w:w="791" w:type="dxa"/>
          </w:tcPr>
          <w:p w14:paraId="4AA3B497" w14:textId="77777777" w:rsidR="00CE2E99" w:rsidRPr="00056DE0" w:rsidRDefault="00CE2E99" w:rsidP="008305E7">
            <w:pPr>
              <w:spacing w:after="0" w:line="268" w:lineRule="exact"/>
              <w:ind w:left="145" w:right="-10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50" w:type="dxa"/>
          </w:tcPr>
          <w:p w14:paraId="0553E5AB" w14:textId="77777777" w:rsidR="00CE2E99" w:rsidRPr="00056DE0" w:rsidRDefault="00CE2E99" w:rsidP="0083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Живопись.</w:t>
            </w:r>
          </w:p>
        </w:tc>
        <w:tc>
          <w:tcPr>
            <w:tcW w:w="806" w:type="dxa"/>
          </w:tcPr>
          <w:p w14:paraId="7E9E784E" w14:textId="77777777" w:rsidR="00CE2E99" w:rsidRPr="00032999" w:rsidRDefault="00CE2E99" w:rsidP="0083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35" w:type="dxa"/>
          </w:tcPr>
          <w:p w14:paraId="207A4877" w14:textId="77777777" w:rsidR="00CE2E99" w:rsidRPr="00032999" w:rsidRDefault="00CE2E99" w:rsidP="0083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68" w:type="dxa"/>
          </w:tcPr>
          <w:p w14:paraId="0E3AC816" w14:textId="77777777" w:rsidR="00CE2E99" w:rsidRPr="00032999" w:rsidRDefault="00CE2E99" w:rsidP="0083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214" w:type="dxa"/>
          </w:tcPr>
          <w:p w14:paraId="001AB915" w14:textId="77777777" w:rsidR="00CE2E99" w:rsidRPr="00056DE0" w:rsidRDefault="00CE2E99" w:rsidP="008305E7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1C3AF9E0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1D90D667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133A204D" w14:textId="77777777" w:rsidTr="008305E7">
        <w:trPr>
          <w:trHeight w:val="502"/>
        </w:trPr>
        <w:tc>
          <w:tcPr>
            <w:tcW w:w="791" w:type="dxa"/>
          </w:tcPr>
          <w:p w14:paraId="7245EA8C" w14:textId="77777777" w:rsidR="00CE2E99" w:rsidRPr="00056DE0" w:rsidRDefault="00CE2E99" w:rsidP="008305E7">
            <w:pPr>
              <w:spacing w:after="0" w:line="258" w:lineRule="exact"/>
              <w:ind w:left="222" w:right="-10" w:hanging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50" w:type="dxa"/>
            <w:shd w:val="clear" w:color="auto" w:fill="FFFFFF"/>
          </w:tcPr>
          <w:p w14:paraId="7F43F51E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Рисунок с натуры фруктов.</w:t>
            </w:r>
          </w:p>
        </w:tc>
        <w:tc>
          <w:tcPr>
            <w:tcW w:w="806" w:type="dxa"/>
          </w:tcPr>
          <w:p w14:paraId="6D1F6E44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69D615F8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5515C141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A3C59C" w14:textId="77777777" w:rsidR="00CE2E99" w:rsidRPr="00056DE0" w:rsidRDefault="00CE2E99" w:rsidP="00830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2BE0DA33" w14:textId="77777777" w:rsidR="00CE2E99" w:rsidRPr="00056DE0" w:rsidRDefault="00CE2E99" w:rsidP="008305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03.09.202508.09.2025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6C1F98E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35C7FA00" w14:textId="77777777" w:rsidTr="008305E7">
        <w:trPr>
          <w:trHeight w:val="447"/>
        </w:trPr>
        <w:tc>
          <w:tcPr>
            <w:tcW w:w="791" w:type="dxa"/>
          </w:tcPr>
          <w:p w14:paraId="37F5F4FA" w14:textId="77777777" w:rsidR="00CE2E99" w:rsidRPr="00056DE0" w:rsidRDefault="00CE2E99" w:rsidP="008305E7">
            <w:pPr>
              <w:spacing w:after="0" w:line="258" w:lineRule="exact"/>
              <w:ind w:left="222" w:right="-10" w:hanging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50" w:type="dxa"/>
            <w:shd w:val="clear" w:color="auto" w:fill="FFFFFF"/>
          </w:tcPr>
          <w:p w14:paraId="71C3EDD7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Рисунок с натуры посуды</w:t>
            </w:r>
          </w:p>
        </w:tc>
        <w:tc>
          <w:tcPr>
            <w:tcW w:w="806" w:type="dxa"/>
          </w:tcPr>
          <w:p w14:paraId="048834D7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785FC696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0D526853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78E722" w14:textId="77777777" w:rsidR="00CE2E99" w:rsidRPr="00056DE0" w:rsidRDefault="00CE2E99" w:rsidP="00830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1247D8EC" w14:textId="77777777" w:rsidR="00CE2E99" w:rsidRPr="00794CA4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  <w:p w14:paraId="695999D8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2D6FD195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4B9B180E" w14:textId="77777777" w:rsidTr="008305E7">
        <w:trPr>
          <w:trHeight w:val="626"/>
        </w:trPr>
        <w:tc>
          <w:tcPr>
            <w:tcW w:w="791" w:type="dxa"/>
          </w:tcPr>
          <w:p w14:paraId="53CEA6AB" w14:textId="77777777" w:rsidR="00CE2E99" w:rsidRPr="00056DE0" w:rsidRDefault="00CE2E99" w:rsidP="008305E7">
            <w:pPr>
              <w:spacing w:after="0" w:line="258" w:lineRule="exact"/>
              <w:ind w:left="222" w:right="-10" w:hanging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50" w:type="dxa"/>
            <w:shd w:val="clear" w:color="auto" w:fill="FFFFFF"/>
          </w:tcPr>
          <w:p w14:paraId="39DCD1B4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 xml:space="preserve">Рисунок декоративной тарелки </w:t>
            </w:r>
          </w:p>
        </w:tc>
        <w:tc>
          <w:tcPr>
            <w:tcW w:w="806" w:type="dxa"/>
          </w:tcPr>
          <w:p w14:paraId="6765A939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4219F0CF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78380DC3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74E682" w14:textId="77777777" w:rsidR="00CE2E99" w:rsidRPr="00056DE0" w:rsidRDefault="00CE2E99" w:rsidP="00830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34BBB5A9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  <w:p w14:paraId="2034E339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27FDB87B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69699A75" w14:textId="77777777" w:rsidTr="008305E7">
        <w:trPr>
          <w:trHeight w:val="584"/>
        </w:trPr>
        <w:tc>
          <w:tcPr>
            <w:tcW w:w="791" w:type="dxa"/>
          </w:tcPr>
          <w:p w14:paraId="17F6B4F8" w14:textId="77777777" w:rsidR="00CE2E99" w:rsidRPr="00056DE0" w:rsidRDefault="00CE2E99" w:rsidP="008305E7">
            <w:pPr>
              <w:spacing w:after="0" w:line="258" w:lineRule="exact"/>
              <w:ind w:left="222" w:right="-10" w:hanging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50" w:type="dxa"/>
            <w:shd w:val="clear" w:color="auto" w:fill="FFFFFF"/>
          </w:tcPr>
          <w:p w14:paraId="6E894670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Рисунок драпировки</w:t>
            </w:r>
          </w:p>
        </w:tc>
        <w:tc>
          <w:tcPr>
            <w:tcW w:w="806" w:type="dxa"/>
          </w:tcPr>
          <w:p w14:paraId="2360274F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3AD0B57A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73CED080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21ADC4" w14:textId="77777777" w:rsidR="00CE2E99" w:rsidRPr="00056DE0" w:rsidRDefault="00CE2E99" w:rsidP="00830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07142E5E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  <w:p w14:paraId="2C4390C9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3716312F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68068EE3" w14:textId="77777777" w:rsidTr="008305E7">
        <w:trPr>
          <w:trHeight w:val="880"/>
        </w:trPr>
        <w:tc>
          <w:tcPr>
            <w:tcW w:w="791" w:type="dxa"/>
          </w:tcPr>
          <w:p w14:paraId="13577829" w14:textId="77777777" w:rsidR="00CE2E99" w:rsidRPr="00056DE0" w:rsidRDefault="00CE2E99" w:rsidP="008305E7">
            <w:pPr>
              <w:spacing w:after="0" w:line="253" w:lineRule="exact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850" w:type="dxa"/>
            <w:shd w:val="clear" w:color="auto" w:fill="FFFFFF"/>
          </w:tcPr>
          <w:p w14:paraId="1DA987D3" w14:textId="77777777" w:rsidR="00CE2E99" w:rsidRPr="00056DE0" w:rsidRDefault="00CE2E99" w:rsidP="008305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животных в статичных позах</w:t>
            </w:r>
          </w:p>
        </w:tc>
        <w:tc>
          <w:tcPr>
            <w:tcW w:w="806" w:type="dxa"/>
          </w:tcPr>
          <w:p w14:paraId="0BCC75B5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3DCC623E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64E1B4EB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E697C1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46588EAB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  <w:p w14:paraId="4E6621DE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3F2E2321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2C0AB2E3" w14:textId="77777777" w:rsidTr="008305E7">
        <w:trPr>
          <w:trHeight w:val="397"/>
        </w:trPr>
        <w:tc>
          <w:tcPr>
            <w:tcW w:w="791" w:type="dxa"/>
          </w:tcPr>
          <w:p w14:paraId="5EA49BDD" w14:textId="77777777" w:rsidR="00CE2E99" w:rsidRPr="00056DE0" w:rsidRDefault="00CE2E99" w:rsidP="008305E7">
            <w:pPr>
              <w:spacing w:after="0" w:line="253" w:lineRule="exact"/>
              <w:ind w:left="222" w:right="-10" w:hanging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850" w:type="dxa"/>
            <w:shd w:val="clear" w:color="auto" w:fill="FFFFFF"/>
          </w:tcPr>
          <w:p w14:paraId="6BFC61B9" w14:textId="77777777" w:rsidR="00CE2E99" w:rsidRPr="00056DE0" w:rsidRDefault="00CE2E99" w:rsidP="008305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животных в движении</w:t>
            </w:r>
          </w:p>
        </w:tc>
        <w:tc>
          <w:tcPr>
            <w:tcW w:w="806" w:type="dxa"/>
          </w:tcPr>
          <w:p w14:paraId="4C3DDA63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7BEFDC41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3BE1B714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3951B5" w14:textId="77777777" w:rsidR="00CE2E99" w:rsidRPr="00056DE0" w:rsidRDefault="00CE2E99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7B00659E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  <w:p w14:paraId="59474892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  <w:p w14:paraId="1EB7F1B7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11C0C9CF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692DEBA5" w14:textId="77777777" w:rsidTr="008305E7">
        <w:trPr>
          <w:trHeight w:val="821"/>
        </w:trPr>
        <w:tc>
          <w:tcPr>
            <w:tcW w:w="791" w:type="dxa"/>
          </w:tcPr>
          <w:p w14:paraId="317D7A25" w14:textId="77777777" w:rsidR="00CE2E99" w:rsidRPr="00056DE0" w:rsidRDefault="00CE2E99" w:rsidP="008305E7">
            <w:pPr>
              <w:spacing w:after="0" w:line="253" w:lineRule="exact"/>
              <w:ind w:left="222" w:right="-10" w:hanging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850" w:type="dxa"/>
            <w:shd w:val="clear" w:color="auto" w:fill="FFFFFF"/>
          </w:tcPr>
          <w:p w14:paraId="35C3A274" w14:textId="77777777" w:rsidR="00CE2E99" w:rsidRPr="00056DE0" w:rsidRDefault="00CE2E99" w:rsidP="008305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Натюрморты из геометрических фигур </w:t>
            </w:r>
          </w:p>
        </w:tc>
        <w:tc>
          <w:tcPr>
            <w:tcW w:w="806" w:type="dxa"/>
          </w:tcPr>
          <w:p w14:paraId="2D3BFAC8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71109ECC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25A8F7A4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31080C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1A0E9A6A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  <w:p w14:paraId="3D46971F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58204618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70F4D019" w14:textId="77777777" w:rsidTr="008305E7">
        <w:trPr>
          <w:trHeight w:val="341"/>
        </w:trPr>
        <w:tc>
          <w:tcPr>
            <w:tcW w:w="791" w:type="dxa"/>
          </w:tcPr>
          <w:p w14:paraId="21B60C7C" w14:textId="77777777" w:rsidR="00CE2E99" w:rsidRPr="00056DE0" w:rsidRDefault="00CE2E99" w:rsidP="008305E7">
            <w:pPr>
              <w:spacing w:after="0" w:line="253" w:lineRule="exact"/>
              <w:ind w:left="222" w:right="-10" w:hanging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850" w:type="dxa"/>
            <w:shd w:val="clear" w:color="auto" w:fill="FFFFFF"/>
          </w:tcPr>
          <w:p w14:paraId="6009A7F8" w14:textId="77777777" w:rsidR="00CE2E99" w:rsidRPr="00056DE0" w:rsidRDefault="00CE2E99" w:rsidP="008305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Дары осени</w:t>
            </w:r>
          </w:p>
        </w:tc>
        <w:tc>
          <w:tcPr>
            <w:tcW w:w="806" w:type="dxa"/>
          </w:tcPr>
          <w:p w14:paraId="6D7DB466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0A7EAF0F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390E8B9F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0F1CF0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24D61CA6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4515D0B7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133F0972" w14:textId="77777777" w:rsidTr="008305E7">
        <w:trPr>
          <w:trHeight w:val="764"/>
        </w:trPr>
        <w:tc>
          <w:tcPr>
            <w:tcW w:w="791" w:type="dxa"/>
          </w:tcPr>
          <w:p w14:paraId="7AE04431" w14:textId="77777777" w:rsidR="00CE2E99" w:rsidRPr="00056DE0" w:rsidRDefault="00CE2E99" w:rsidP="008305E7">
            <w:pPr>
              <w:spacing w:after="0" w:line="268" w:lineRule="exact"/>
              <w:ind w:left="9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850" w:type="dxa"/>
            <w:shd w:val="clear" w:color="auto" w:fill="FFFFFF"/>
          </w:tcPr>
          <w:p w14:paraId="08A5086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Современное декоративное искусство «Витраж».</w:t>
            </w:r>
          </w:p>
        </w:tc>
        <w:tc>
          <w:tcPr>
            <w:tcW w:w="806" w:type="dxa"/>
          </w:tcPr>
          <w:p w14:paraId="3E405A51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45D5BBC7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33919FC7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AB7101" w14:textId="77777777" w:rsidR="00CE2E99" w:rsidRPr="00056DE0" w:rsidRDefault="00CE2E99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701B19CA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  <w:p w14:paraId="5AB93FE9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0FD5AC48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18FA7FB3" w14:textId="77777777" w:rsidTr="008305E7">
        <w:trPr>
          <w:trHeight w:val="685"/>
        </w:trPr>
        <w:tc>
          <w:tcPr>
            <w:tcW w:w="791" w:type="dxa"/>
          </w:tcPr>
          <w:p w14:paraId="745A123C" w14:textId="77777777" w:rsidR="00CE2E99" w:rsidRPr="00056DE0" w:rsidRDefault="00CE2E99" w:rsidP="008305E7">
            <w:pPr>
              <w:spacing w:after="0" w:line="268" w:lineRule="exact"/>
              <w:ind w:left="9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850" w:type="dxa"/>
            <w:shd w:val="clear" w:color="auto" w:fill="FFFFFF"/>
          </w:tcPr>
          <w:p w14:paraId="3E7A6E00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Витраж на бумаге «Путешествие в горы»</w:t>
            </w:r>
          </w:p>
        </w:tc>
        <w:tc>
          <w:tcPr>
            <w:tcW w:w="806" w:type="dxa"/>
          </w:tcPr>
          <w:p w14:paraId="79DAC68B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58FFCCD0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68612D63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172965" w14:textId="77777777" w:rsidR="00CE2E99" w:rsidRPr="00056DE0" w:rsidRDefault="00CE2E99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5A9C0040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2DC27B21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4BE08130" w14:textId="77777777" w:rsidTr="008305E7">
        <w:trPr>
          <w:trHeight w:val="402"/>
        </w:trPr>
        <w:tc>
          <w:tcPr>
            <w:tcW w:w="791" w:type="dxa"/>
          </w:tcPr>
          <w:p w14:paraId="5D01C048" w14:textId="77777777" w:rsidR="00CE2E99" w:rsidRPr="00056DE0" w:rsidRDefault="00CE2E99" w:rsidP="008305E7">
            <w:pPr>
              <w:spacing w:after="0" w:line="268" w:lineRule="exact"/>
              <w:ind w:left="9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850" w:type="dxa"/>
            <w:shd w:val="clear" w:color="auto" w:fill="FFFFFF"/>
          </w:tcPr>
          <w:p w14:paraId="273A643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Витражное рисование «Рыбка»</w:t>
            </w:r>
          </w:p>
        </w:tc>
        <w:tc>
          <w:tcPr>
            <w:tcW w:w="806" w:type="dxa"/>
          </w:tcPr>
          <w:p w14:paraId="06239EED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1F9490C3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21825831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7E10FE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1F5E94CD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  <w:p w14:paraId="0A7F3C9D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4E451918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410DCBFF" w14:textId="77777777" w:rsidTr="008305E7">
        <w:trPr>
          <w:trHeight w:val="402"/>
        </w:trPr>
        <w:tc>
          <w:tcPr>
            <w:tcW w:w="791" w:type="dxa"/>
          </w:tcPr>
          <w:p w14:paraId="7EC8F59C" w14:textId="77777777" w:rsidR="00CE2E99" w:rsidRPr="00056DE0" w:rsidRDefault="00CE2E99" w:rsidP="008305E7">
            <w:pPr>
              <w:spacing w:after="0" w:line="268" w:lineRule="exact"/>
              <w:ind w:left="9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850" w:type="dxa"/>
            <w:shd w:val="clear" w:color="auto" w:fill="FFFFFF"/>
          </w:tcPr>
          <w:p w14:paraId="7E836671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Витраж легкий «Котик»</w:t>
            </w:r>
          </w:p>
        </w:tc>
        <w:tc>
          <w:tcPr>
            <w:tcW w:w="806" w:type="dxa"/>
          </w:tcPr>
          <w:p w14:paraId="11FDF829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57260127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68072136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9211F8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22C852E1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7A2037E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4E83E8FD" w14:textId="77777777" w:rsidTr="008305E7">
        <w:trPr>
          <w:trHeight w:val="257"/>
        </w:trPr>
        <w:tc>
          <w:tcPr>
            <w:tcW w:w="791" w:type="dxa"/>
          </w:tcPr>
          <w:p w14:paraId="4957D445" w14:textId="77777777" w:rsidR="00CE2E99" w:rsidRPr="00056DE0" w:rsidRDefault="00CE2E99" w:rsidP="008305E7">
            <w:pPr>
              <w:spacing w:after="0" w:line="268" w:lineRule="exact"/>
              <w:ind w:left="9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2850" w:type="dxa"/>
            <w:shd w:val="clear" w:color="auto" w:fill="FFFFFF"/>
          </w:tcPr>
          <w:p w14:paraId="497744B7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Витражные краски «Бабочка»</w:t>
            </w:r>
          </w:p>
        </w:tc>
        <w:tc>
          <w:tcPr>
            <w:tcW w:w="806" w:type="dxa"/>
          </w:tcPr>
          <w:p w14:paraId="7F93FEA9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6B9DA5F5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19F49EEB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815B0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758E54EA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  <w:p w14:paraId="705C7D61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2742F37E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05FCA8C0" w14:textId="77777777" w:rsidTr="008305E7">
        <w:trPr>
          <w:trHeight w:val="397"/>
        </w:trPr>
        <w:tc>
          <w:tcPr>
            <w:tcW w:w="791" w:type="dxa"/>
          </w:tcPr>
          <w:p w14:paraId="358DFEF0" w14:textId="77777777" w:rsidR="00CE2E99" w:rsidRPr="00056DE0" w:rsidRDefault="00CE2E99" w:rsidP="008305E7">
            <w:pPr>
              <w:spacing w:after="0" w:line="268" w:lineRule="exact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2850" w:type="dxa"/>
            <w:shd w:val="clear" w:color="auto" w:fill="FFFFFF"/>
          </w:tcPr>
          <w:p w14:paraId="237A0C8A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806" w:type="dxa"/>
          </w:tcPr>
          <w:p w14:paraId="1C3FCB53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5667E3AD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6A964A59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AF24C1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3421D396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10BEE24F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5C0406BA" w14:textId="77777777" w:rsidTr="008305E7">
        <w:trPr>
          <w:trHeight w:val="254"/>
        </w:trPr>
        <w:tc>
          <w:tcPr>
            <w:tcW w:w="791" w:type="dxa"/>
          </w:tcPr>
          <w:p w14:paraId="48E27C21" w14:textId="77777777" w:rsidR="00CE2E99" w:rsidRPr="00056DE0" w:rsidRDefault="00CE2E99" w:rsidP="008305E7">
            <w:pPr>
              <w:spacing w:after="0" w:line="268" w:lineRule="exact"/>
              <w:ind w:left="9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2850" w:type="dxa"/>
            <w:shd w:val="clear" w:color="auto" w:fill="FFFFFF"/>
          </w:tcPr>
          <w:p w14:paraId="33C0E88A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Сказочный витраж</w:t>
            </w:r>
          </w:p>
        </w:tc>
        <w:tc>
          <w:tcPr>
            <w:tcW w:w="806" w:type="dxa"/>
          </w:tcPr>
          <w:p w14:paraId="0AA5B4DA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1217C3F3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34C4EFF5" w14:textId="77777777" w:rsidR="00CE2E99" w:rsidRPr="00056DE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366A11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7C8FBC67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313BBE65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2621E313" w14:textId="77777777" w:rsidTr="008305E7">
        <w:trPr>
          <w:trHeight w:val="261"/>
        </w:trPr>
        <w:tc>
          <w:tcPr>
            <w:tcW w:w="791" w:type="dxa"/>
          </w:tcPr>
          <w:p w14:paraId="2182E5D7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0" w:type="dxa"/>
          </w:tcPr>
          <w:p w14:paraId="35B81B88" w14:textId="77777777" w:rsidR="00CE2E99" w:rsidRPr="00032999" w:rsidRDefault="00CE2E99" w:rsidP="0083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Графика.</w:t>
            </w:r>
          </w:p>
        </w:tc>
        <w:tc>
          <w:tcPr>
            <w:tcW w:w="806" w:type="dxa"/>
          </w:tcPr>
          <w:p w14:paraId="7305139C" w14:textId="77777777" w:rsidR="00CE2E99" w:rsidRPr="00032999" w:rsidRDefault="00CE2E99" w:rsidP="0083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35" w:type="dxa"/>
          </w:tcPr>
          <w:p w14:paraId="24CE3465" w14:textId="77777777" w:rsidR="00CE2E99" w:rsidRPr="00032999" w:rsidRDefault="00CE2E99" w:rsidP="0083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8" w:type="dxa"/>
          </w:tcPr>
          <w:p w14:paraId="15BCCFC0" w14:textId="77777777" w:rsidR="00CE2E99" w:rsidRPr="00032999" w:rsidRDefault="00CE2E99" w:rsidP="0083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214" w:type="dxa"/>
          </w:tcPr>
          <w:p w14:paraId="077AB00D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08C09826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5F99B0D6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228B3B7D" w14:textId="77777777" w:rsidTr="008305E7">
        <w:trPr>
          <w:trHeight w:val="698"/>
        </w:trPr>
        <w:tc>
          <w:tcPr>
            <w:tcW w:w="791" w:type="dxa"/>
          </w:tcPr>
          <w:p w14:paraId="7D1127DD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50" w:type="dxa"/>
            <w:shd w:val="clear" w:color="auto" w:fill="FFFFFF"/>
          </w:tcPr>
          <w:p w14:paraId="163352EE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Натюрморт.</w:t>
            </w:r>
          </w:p>
        </w:tc>
        <w:tc>
          <w:tcPr>
            <w:tcW w:w="806" w:type="dxa"/>
          </w:tcPr>
          <w:p w14:paraId="4A0141DD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2D48871D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5274367B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AE972" w14:textId="77777777" w:rsidR="00CE2E99" w:rsidRDefault="00CE2E99" w:rsidP="008305E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6DBA8F4E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  <w:p w14:paraId="29189BD3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301EA420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015C34D1" w14:textId="77777777" w:rsidTr="008305E7">
        <w:trPr>
          <w:trHeight w:val="261"/>
        </w:trPr>
        <w:tc>
          <w:tcPr>
            <w:tcW w:w="791" w:type="dxa"/>
          </w:tcPr>
          <w:p w14:paraId="5275F869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50" w:type="dxa"/>
            <w:shd w:val="clear" w:color="auto" w:fill="FFFFFF"/>
          </w:tcPr>
          <w:p w14:paraId="12C7B15C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Абрис руки. Мой мир на ладошке</w:t>
            </w:r>
          </w:p>
        </w:tc>
        <w:tc>
          <w:tcPr>
            <w:tcW w:w="806" w:type="dxa"/>
          </w:tcPr>
          <w:p w14:paraId="11EBC867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1D73D0D1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7F1E9AA5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1F9909" w14:textId="77777777" w:rsidR="00CE2E99" w:rsidRDefault="00CE2E99" w:rsidP="008305E7"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5B3EDA17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  <w:p w14:paraId="15418CCF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0EC39C9F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0459ACBC" w14:textId="77777777" w:rsidTr="008305E7">
        <w:trPr>
          <w:trHeight w:val="261"/>
        </w:trPr>
        <w:tc>
          <w:tcPr>
            <w:tcW w:w="791" w:type="dxa"/>
          </w:tcPr>
          <w:p w14:paraId="4962DA1E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50" w:type="dxa"/>
            <w:shd w:val="clear" w:color="auto" w:fill="FFFFFF"/>
          </w:tcPr>
          <w:p w14:paraId="7056807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Черные коты маркерами</w:t>
            </w:r>
          </w:p>
        </w:tc>
        <w:tc>
          <w:tcPr>
            <w:tcW w:w="806" w:type="dxa"/>
          </w:tcPr>
          <w:p w14:paraId="418B8384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2041259D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7E4CB686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031F40" w14:textId="77777777" w:rsidR="00CE2E99" w:rsidRDefault="00CE2E99" w:rsidP="008305E7"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72D2BBBB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  <w:p w14:paraId="1978DAD7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4C701EC8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0E15ABA4" w14:textId="77777777" w:rsidTr="008305E7">
        <w:trPr>
          <w:trHeight w:val="261"/>
        </w:trPr>
        <w:tc>
          <w:tcPr>
            <w:tcW w:w="791" w:type="dxa"/>
          </w:tcPr>
          <w:p w14:paraId="7F44661C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850" w:type="dxa"/>
            <w:shd w:val="clear" w:color="auto" w:fill="FFFFFF"/>
          </w:tcPr>
          <w:p w14:paraId="7E0E3AC0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Ракушки – графика фломастерами</w:t>
            </w:r>
          </w:p>
        </w:tc>
        <w:tc>
          <w:tcPr>
            <w:tcW w:w="806" w:type="dxa"/>
          </w:tcPr>
          <w:p w14:paraId="02F0DE40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6D8AF286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0686DE25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04E55D" w14:textId="77777777" w:rsidR="00CE2E99" w:rsidRDefault="00CE2E99" w:rsidP="008305E7"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79E01C44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  <w:p w14:paraId="25A943BB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69982D7B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3AC09770" w14:textId="77777777" w:rsidTr="008305E7">
        <w:trPr>
          <w:trHeight w:val="261"/>
        </w:trPr>
        <w:tc>
          <w:tcPr>
            <w:tcW w:w="791" w:type="dxa"/>
          </w:tcPr>
          <w:p w14:paraId="706671E4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850" w:type="dxa"/>
            <w:shd w:val="clear" w:color="auto" w:fill="FFFFFF"/>
          </w:tcPr>
          <w:p w14:paraId="252C2454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Рыбки</w:t>
            </w:r>
          </w:p>
        </w:tc>
        <w:tc>
          <w:tcPr>
            <w:tcW w:w="806" w:type="dxa"/>
          </w:tcPr>
          <w:p w14:paraId="297A5E98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568BA9E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47022E6E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BC032F" w14:textId="77777777" w:rsidR="00CE2E99" w:rsidRDefault="00CE2E99" w:rsidP="008305E7"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7CD2F803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44819868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5186252B" w14:textId="77777777" w:rsidTr="008305E7">
        <w:trPr>
          <w:trHeight w:val="261"/>
        </w:trPr>
        <w:tc>
          <w:tcPr>
            <w:tcW w:w="791" w:type="dxa"/>
          </w:tcPr>
          <w:p w14:paraId="097E6C5F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850" w:type="dxa"/>
            <w:shd w:val="clear" w:color="auto" w:fill="FFFFFF"/>
          </w:tcPr>
          <w:p w14:paraId="52103354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Рисунок различных типов деревьев</w:t>
            </w:r>
          </w:p>
        </w:tc>
        <w:tc>
          <w:tcPr>
            <w:tcW w:w="806" w:type="dxa"/>
          </w:tcPr>
          <w:p w14:paraId="528E0DE8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2EB868CE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7399736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ED7569" w14:textId="77777777" w:rsidR="00CE2E99" w:rsidRDefault="00CE2E99" w:rsidP="008305E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10BE1723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  <w:p w14:paraId="678A52F5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  <w:p w14:paraId="409D7884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74252EED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4F20CC51" w14:textId="77777777" w:rsidTr="008305E7">
        <w:trPr>
          <w:trHeight w:val="261"/>
        </w:trPr>
        <w:tc>
          <w:tcPr>
            <w:tcW w:w="791" w:type="dxa"/>
          </w:tcPr>
          <w:p w14:paraId="224CD231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850" w:type="dxa"/>
            <w:shd w:val="clear" w:color="auto" w:fill="FFFFFF"/>
          </w:tcPr>
          <w:p w14:paraId="78286708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Береза</w:t>
            </w:r>
          </w:p>
        </w:tc>
        <w:tc>
          <w:tcPr>
            <w:tcW w:w="806" w:type="dxa"/>
          </w:tcPr>
          <w:p w14:paraId="410597D1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0E9DF4C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5CC47DE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1F4B01" w14:textId="77777777" w:rsidR="00CE2E99" w:rsidRDefault="00CE2E99" w:rsidP="008305E7"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408D4CC4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  <w:p w14:paraId="07C6C829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6FF96EE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381DB0E8" w14:textId="77777777" w:rsidTr="008305E7">
        <w:trPr>
          <w:trHeight w:val="261"/>
        </w:trPr>
        <w:tc>
          <w:tcPr>
            <w:tcW w:w="791" w:type="dxa"/>
          </w:tcPr>
          <w:p w14:paraId="384B1A04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850" w:type="dxa"/>
            <w:shd w:val="clear" w:color="auto" w:fill="FFFFFF"/>
          </w:tcPr>
          <w:p w14:paraId="3431D615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Рябина, калина</w:t>
            </w:r>
          </w:p>
        </w:tc>
        <w:tc>
          <w:tcPr>
            <w:tcW w:w="806" w:type="dxa"/>
          </w:tcPr>
          <w:p w14:paraId="76EEBA2B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3F68FBF5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3996B50E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ACA5C3" w14:textId="77777777" w:rsidR="00CE2E99" w:rsidRDefault="00CE2E99" w:rsidP="008305E7"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2B601537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201A9D9F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009AA047" w14:textId="77777777" w:rsidTr="008305E7">
        <w:trPr>
          <w:trHeight w:val="261"/>
        </w:trPr>
        <w:tc>
          <w:tcPr>
            <w:tcW w:w="791" w:type="dxa"/>
          </w:tcPr>
          <w:p w14:paraId="66188D72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2850" w:type="dxa"/>
            <w:shd w:val="clear" w:color="auto" w:fill="FFFFFF"/>
          </w:tcPr>
          <w:p w14:paraId="56F72E1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Дуб</w:t>
            </w:r>
          </w:p>
        </w:tc>
        <w:tc>
          <w:tcPr>
            <w:tcW w:w="806" w:type="dxa"/>
          </w:tcPr>
          <w:p w14:paraId="63B04D32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7D8E6861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5B473CAF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EFF1B2" w14:textId="77777777" w:rsidR="00CE2E99" w:rsidRDefault="00CE2E99" w:rsidP="008305E7"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4E1817A0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  <w:p w14:paraId="0D4F266D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3081DA26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4F1E0B1A" w14:textId="77777777" w:rsidTr="008305E7">
        <w:trPr>
          <w:trHeight w:val="261"/>
        </w:trPr>
        <w:tc>
          <w:tcPr>
            <w:tcW w:w="791" w:type="dxa"/>
          </w:tcPr>
          <w:p w14:paraId="4703674F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850" w:type="dxa"/>
            <w:shd w:val="clear" w:color="auto" w:fill="FFFFFF"/>
          </w:tcPr>
          <w:p w14:paraId="689F1F4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  <w:tc>
          <w:tcPr>
            <w:tcW w:w="806" w:type="dxa"/>
          </w:tcPr>
          <w:p w14:paraId="3B8013CE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3B8488F9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668788B4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944FD5" w14:textId="77777777" w:rsidR="00CE2E99" w:rsidRDefault="00CE2E99" w:rsidP="008305E7"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6CC7948A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  <w:p w14:paraId="3F9A5D35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1FF68376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41C9C0BF" w14:textId="77777777" w:rsidTr="008305E7">
        <w:trPr>
          <w:trHeight w:val="261"/>
        </w:trPr>
        <w:tc>
          <w:tcPr>
            <w:tcW w:w="791" w:type="dxa"/>
          </w:tcPr>
          <w:p w14:paraId="4E9CB7FD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850" w:type="dxa"/>
            <w:shd w:val="clear" w:color="auto" w:fill="FFFFFF"/>
          </w:tcPr>
          <w:p w14:paraId="6D4B530D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Осина</w:t>
            </w:r>
          </w:p>
        </w:tc>
        <w:tc>
          <w:tcPr>
            <w:tcW w:w="806" w:type="dxa"/>
          </w:tcPr>
          <w:p w14:paraId="7DBE1A5F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0106AA13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77B73C3E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8F1035" w14:textId="77777777" w:rsidR="00CE2E99" w:rsidRDefault="00CE2E99" w:rsidP="008305E7"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4A6DA608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  <w:p w14:paraId="6B876682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44746EC1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4D592A96" w14:textId="77777777" w:rsidTr="008305E7">
        <w:trPr>
          <w:trHeight w:val="261"/>
        </w:trPr>
        <w:tc>
          <w:tcPr>
            <w:tcW w:w="791" w:type="dxa"/>
          </w:tcPr>
          <w:p w14:paraId="73F44908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850" w:type="dxa"/>
            <w:shd w:val="clear" w:color="auto" w:fill="FFFFFF"/>
          </w:tcPr>
          <w:p w14:paraId="7DA2BC73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Клен</w:t>
            </w:r>
          </w:p>
        </w:tc>
        <w:tc>
          <w:tcPr>
            <w:tcW w:w="806" w:type="dxa"/>
          </w:tcPr>
          <w:p w14:paraId="6724946A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015EA477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26D829AC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3670E" w14:textId="77777777" w:rsidR="00CE2E99" w:rsidRDefault="00CE2E99" w:rsidP="008305E7"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5C555292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504DA253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77EBDAC7" w14:textId="77777777" w:rsidTr="008305E7">
        <w:trPr>
          <w:trHeight w:val="261"/>
        </w:trPr>
        <w:tc>
          <w:tcPr>
            <w:tcW w:w="791" w:type="dxa"/>
          </w:tcPr>
          <w:p w14:paraId="70C38D90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2850" w:type="dxa"/>
            <w:shd w:val="clear" w:color="auto" w:fill="FFFFFF"/>
          </w:tcPr>
          <w:p w14:paraId="191ABBAF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Книжная иллюстрация.</w:t>
            </w:r>
          </w:p>
        </w:tc>
        <w:tc>
          <w:tcPr>
            <w:tcW w:w="806" w:type="dxa"/>
          </w:tcPr>
          <w:p w14:paraId="319EF17B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39A2CB68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356238D0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2A49D9" w14:textId="77777777" w:rsidR="00CE2E99" w:rsidRPr="00864B62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62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355FCBD8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  <w:p w14:paraId="371BF848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  <w:p w14:paraId="4710C1B1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68E36D7A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20958731" w14:textId="77777777" w:rsidTr="008305E7">
        <w:trPr>
          <w:trHeight w:val="261"/>
        </w:trPr>
        <w:tc>
          <w:tcPr>
            <w:tcW w:w="791" w:type="dxa"/>
          </w:tcPr>
          <w:p w14:paraId="2E34EEFE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2850" w:type="dxa"/>
            <w:shd w:val="clear" w:color="auto" w:fill="FFFFFF"/>
          </w:tcPr>
          <w:p w14:paraId="3FC152ED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В гостях у сказки" – по сказам Бажова.</w:t>
            </w:r>
          </w:p>
        </w:tc>
        <w:tc>
          <w:tcPr>
            <w:tcW w:w="806" w:type="dxa"/>
          </w:tcPr>
          <w:p w14:paraId="769720F7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1ED89FE4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777AA08D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6E404D" w14:textId="77777777" w:rsidR="00CE2E99" w:rsidRDefault="00CE2E99" w:rsidP="008305E7"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3EA5A636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73E63018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  <w:p w14:paraId="60CFF7B0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255DF53A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17C63ADB" w14:textId="77777777" w:rsidTr="008305E7">
        <w:trPr>
          <w:trHeight w:val="846"/>
        </w:trPr>
        <w:tc>
          <w:tcPr>
            <w:tcW w:w="791" w:type="dxa"/>
          </w:tcPr>
          <w:p w14:paraId="23702377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2850" w:type="dxa"/>
            <w:shd w:val="clear" w:color="auto" w:fill="FFFFFF"/>
          </w:tcPr>
          <w:p w14:paraId="200D5CB5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«Русские богатыри» по мотивам народных сказок</w:t>
            </w:r>
          </w:p>
        </w:tc>
        <w:tc>
          <w:tcPr>
            <w:tcW w:w="806" w:type="dxa"/>
          </w:tcPr>
          <w:p w14:paraId="3BAA4261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0DC146AD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4AC1209B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0CB844" w14:textId="77777777" w:rsidR="00CE2E99" w:rsidRDefault="00CE2E99" w:rsidP="008305E7">
            <w:r w:rsidRPr="00052F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7906005C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  <w:p w14:paraId="7648CCC5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61E48B70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6CC9288B" w14:textId="77777777" w:rsidTr="008305E7">
        <w:trPr>
          <w:trHeight w:val="261"/>
        </w:trPr>
        <w:tc>
          <w:tcPr>
            <w:tcW w:w="791" w:type="dxa"/>
          </w:tcPr>
          <w:p w14:paraId="2ACC9E01" w14:textId="77777777" w:rsidR="00CE2E99" w:rsidRPr="00056DE0" w:rsidRDefault="00CE2E99" w:rsidP="008305E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2850" w:type="dxa"/>
            <w:shd w:val="clear" w:color="auto" w:fill="FFFFFF"/>
          </w:tcPr>
          <w:p w14:paraId="06D659EB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Грантография.</w:t>
            </w:r>
          </w:p>
        </w:tc>
        <w:tc>
          <w:tcPr>
            <w:tcW w:w="806" w:type="dxa"/>
          </w:tcPr>
          <w:p w14:paraId="68443FC5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1D4F59A3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082E795E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F2B2A2" w14:textId="77777777" w:rsidR="00CE2E99" w:rsidRDefault="00CE2E99" w:rsidP="008305E7">
            <w:r w:rsidRPr="00864B62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6EBBE67D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  <w:p w14:paraId="39862A25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  <w:p w14:paraId="6B0B9419" w14:textId="77777777" w:rsidR="00CE2E99" w:rsidRPr="00056DE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363D67F0" w14:textId="77777777" w:rsidR="00CE2E99" w:rsidRPr="00056DE0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99" w:rsidRPr="0074348D" w14:paraId="168A3A7E" w14:textId="77777777" w:rsidTr="008305E7">
        <w:trPr>
          <w:trHeight w:val="261"/>
        </w:trPr>
        <w:tc>
          <w:tcPr>
            <w:tcW w:w="791" w:type="dxa"/>
          </w:tcPr>
          <w:p w14:paraId="7C254BD6" w14:textId="77777777" w:rsidR="00CE2E99" w:rsidRPr="00F41715" w:rsidRDefault="00CE2E99" w:rsidP="008305E7">
            <w:pPr>
              <w:spacing w:after="0" w:line="26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0" w:type="dxa"/>
          </w:tcPr>
          <w:p w14:paraId="3DDB4DF3" w14:textId="77777777" w:rsidR="00CE2E99" w:rsidRPr="00F41715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41715">
              <w:rPr>
                <w:rFonts w:ascii="Times New Roman" w:hAnsi="Times New Roman" w:cs="Times New Roman"/>
                <w:b/>
                <w:sz w:val="24"/>
              </w:rPr>
              <w:t xml:space="preserve">Нетрадиционные техники </w:t>
            </w:r>
            <w:r w:rsidRPr="00F41715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F41715">
              <w:rPr>
                <w:rFonts w:ascii="Times New Roman" w:hAnsi="Times New Roman" w:cs="Times New Roman"/>
                <w:b/>
                <w:sz w:val="24"/>
              </w:rPr>
              <w:t>рисования</w:t>
            </w:r>
          </w:p>
        </w:tc>
        <w:tc>
          <w:tcPr>
            <w:tcW w:w="806" w:type="dxa"/>
          </w:tcPr>
          <w:p w14:paraId="214A2AD6" w14:textId="77777777" w:rsidR="00CE2E99" w:rsidRPr="00032999" w:rsidRDefault="00CE2E99" w:rsidP="0083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14:paraId="355A1920" w14:textId="77777777" w:rsidR="00CE2E99" w:rsidRPr="00032999" w:rsidRDefault="00CE2E99" w:rsidP="0083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5C82C21B" w14:textId="77777777" w:rsidR="00CE2E99" w:rsidRPr="00032999" w:rsidRDefault="00CE2E99" w:rsidP="0083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14" w:type="dxa"/>
          </w:tcPr>
          <w:p w14:paraId="1F5D6BB7" w14:textId="77777777" w:rsidR="00CE2E99" w:rsidRPr="0017732C" w:rsidRDefault="00CE2E99" w:rsidP="008305E7"/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5DFA0027" w14:textId="77777777" w:rsidR="00CE2E99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5AE4CC9B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08F550C9" w14:textId="77777777" w:rsidTr="008305E7">
        <w:trPr>
          <w:trHeight w:val="261"/>
        </w:trPr>
        <w:tc>
          <w:tcPr>
            <w:tcW w:w="791" w:type="dxa"/>
          </w:tcPr>
          <w:p w14:paraId="4FF2A1A1" w14:textId="77777777" w:rsidR="00CE2E99" w:rsidRPr="00F41715" w:rsidRDefault="00CE2E99" w:rsidP="008305E7">
            <w:pPr>
              <w:spacing w:after="0" w:line="26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850" w:type="dxa"/>
          </w:tcPr>
          <w:p w14:paraId="2A2F7D9F" w14:textId="77777777" w:rsidR="00CE2E99" w:rsidRPr="000629EC" w:rsidRDefault="00CE2E99" w:rsidP="008305E7">
            <w:pPr>
              <w:rPr>
                <w:rFonts w:ascii="Times New Roman" w:hAnsi="Times New Roman" w:cs="Times New Roman"/>
                <w:spacing w:val="-57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Пластилинография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на </w:t>
            </w:r>
            <w:r w:rsidRPr="00F41715">
              <w:rPr>
                <w:rFonts w:ascii="Times New Roman" w:hAnsi="Times New Roman" w:cs="Times New Roman"/>
                <w:spacing w:val="-1"/>
                <w:sz w:val="24"/>
              </w:rPr>
              <w:t>цветном</w:t>
            </w:r>
            <w:r w:rsidRPr="00F4171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</w:t>
            </w:r>
            <w:r w:rsidRPr="00F41715">
              <w:rPr>
                <w:rFonts w:ascii="Times New Roman" w:hAnsi="Times New Roman" w:cs="Times New Roman"/>
                <w:sz w:val="24"/>
              </w:rPr>
              <w:t>картоне:</w:t>
            </w:r>
            <w:r w:rsidRPr="00F4171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41715">
              <w:rPr>
                <w:rFonts w:ascii="Times New Roman" w:hAnsi="Times New Roman" w:cs="Times New Roman"/>
                <w:sz w:val="24"/>
              </w:rPr>
              <w:t>Символ</w:t>
            </w:r>
            <w:r w:rsidRPr="00F4171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41715">
              <w:rPr>
                <w:rFonts w:ascii="Times New Roman" w:hAnsi="Times New Roman" w:cs="Times New Roman"/>
                <w:sz w:val="24"/>
              </w:rPr>
              <w:t>нового</w:t>
            </w:r>
            <w:r w:rsidRPr="00F41715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41715">
              <w:rPr>
                <w:rFonts w:ascii="Times New Roman" w:hAnsi="Times New Roman" w:cs="Times New Roman"/>
                <w:sz w:val="24"/>
              </w:rPr>
              <w:t>года</w:t>
            </w:r>
            <w:r w:rsidRPr="00F4171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41715">
              <w:rPr>
                <w:rFonts w:ascii="Times New Roman" w:hAnsi="Times New Roman" w:cs="Times New Roman"/>
                <w:sz w:val="24"/>
              </w:rPr>
              <w:t>-</w:t>
            </w:r>
            <w:r w:rsidRPr="00F4171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41715">
              <w:rPr>
                <w:rFonts w:ascii="Times New Roman" w:hAnsi="Times New Roman" w:cs="Times New Roman"/>
                <w:sz w:val="24"/>
              </w:rPr>
              <w:t>Заяц</w:t>
            </w:r>
          </w:p>
        </w:tc>
        <w:tc>
          <w:tcPr>
            <w:tcW w:w="806" w:type="dxa"/>
          </w:tcPr>
          <w:p w14:paraId="7AF31852" w14:textId="77777777" w:rsidR="00CE2E99" w:rsidRPr="006C063A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5AF900A4" w14:textId="77777777" w:rsidR="00CE2E99" w:rsidRPr="006C063A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1D9A815A" w14:textId="77777777" w:rsidR="00CE2E99" w:rsidRPr="006C063A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14:paraId="4B611124" w14:textId="77777777" w:rsidR="00CE2E99" w:rsidRPr="00864B62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62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65DB7BCD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  <w:p w14:paraId="30294CA1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  <w:p w14:paraId="3B6D7835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71A95A2C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58ACAD8A" w14:textId="77777777" w:rsidTr="008305E7">
        <w:trPr>
          <w:trHeight w:val="261"/>
        </w:trPr>
        <w:tc>
          <w:tcPr>
            <w:tcW w:w="791" w:type="dxa"/>
          </w:tcPr>
          <w:p w14:paraId="4628D9CE" w14:textId="77777777" w:rsidR="00CE2E99" w:rsidRPr="00F41715" w:rsidRDefault="00CE2E99" w:rsidP="008305E7">
            <w:pPr>
              <w:spacing w:after="0" w:line="26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850" w:type="dxa"/>
          </w:tcPr>
          <w:p w14:paraId="283882D0" w14:textId="77777777" w:rsidR="00CE2E99" w:rsidRPr="004C29D0" w:rsidRDefault="00CE2E99" w:rsidP="008305E7">
            <w:pPr>
              <w:pStyle w:val="TableParagraph"/>
              <w:rPr>
                <w:sz w:val="24"/>
              </w:rPr>
            </w:pPr>
            <w:r w:rsidRPr="004C29D0">
              <w:rPr>
                <w:sz w:val="24"/>
              </w:rPr>
              <w:t>Лепка из пластилина – объемная</w:t>
            </w:r>
            <w:r w:rsidRPr="004C29D0">
              <w:rPr>
                <w:spacing w:val="-57"/>
                <w:sz w:val="24"/>
              </w:rPr>
              <w:t xml:space="preserve"> </w:t>
            </w:r>
            <w:r w:rsidRPr="004C29D0">
              <w:rPr>
                <w:sz w:val="24"/>
              </w:rPr>
              <w:t>"Кошки</w:t>
            </w:r>
            <w:r w:rsidRPr="004C29D0">
              <w:rPr>
                <w:spacing w:val="-1"/>
                <w:sz w:val="24"/>
              </w:rPr>
              <w:t xml:space="preserve"> </w:t>
            </w:r>
            <w:r w:rsidRPr="004C29D0">
              <w:rPr>
                <w:sz w:val="24"/>
              </w:rPr>
              <w:t>в</w:t>
            </w:r>
            <w:r w:rsidRPr="004C29D0">
              <w:rPr>
                <w:spacing w:val="-1"/>
                <w:sz w:val="24"/>
              </w:rPr>
              <w:t xml:space="preserve"> </w:t>
            </w:r>
            <w:r w:rsidRPr="004C29D0">
              <w:rPr>
                <w:sz w:val="24"/>
              </w:rPr>
              <w:t>лукошке "</w:t>
            </w:r>
          </w:p>
        </w:tc>
        <w:tc>
          <w:tcPr>
            <w:tcW w:w="806" w:type="dxa"/>
          </w:tcPr>
          <w:p w14:paraId="1AFF2A46" w14:textId="77777777" w:rsidR="00CE2E99" w:rsidRPr="00E86756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4A05888F" w14:textId="77777777" w:rsidR="00CE2E99" w:rsidRPr="00E86756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5154BA94" w14:textId="77777777" w:rsidR="00CE2E99" w:rsidRPr="00E86756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14:paraId="3A86976F" w14:textId="77777777" w:rsidR="00CE2E99" w:rsidRPr="00864B62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6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586C44BB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  <w:p w14:paraId="4C9597BE" w14:textId="77777777" w:rsidR="00CE2E99" w:rsidRPr="00923860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21EB3DC0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0128628F" w14:textId="77777777" w:rsidTr="008305E7">
        <w:trPr>
          <w:trHeight w:val="261"/>
        </w:trPr>
        <w:tc>
          <w:tcPr>
            <w:tcW w:w="791" w:type="dxa"/>
          </w:tcPr>
          <w:p w14:paraId="738A6936" w14:textId="77777777" w:rsidR="00CE2E99" w:rsidRPr="00F41715" w:rsidRDefault="00CE2E99" w:rsidP="008305E7">
            <w:pPr>
              <w:spacing w:after="0" w:line="26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850" w:type="dxa"/>
          </w:tcPr>
          <w:p w14:paraId="1FF333E8" w14:textId="77777777" w:rsidR="00CE2E99" w:rsidRPr="00F41715" w:rsidRDefault="00CE2E99" w:rsidP="008305E7">
            <w:pPr>
              <w:rPr>
                <w:rFonts w:ascii="Times New Roman" w:hAnsi="Times New Roman" w:cs="Times New Roman"/>
              </w:rPr>
            </w:pPr>
            <w:r w:rsidRPr="00F41715">
              <w:rPr>
                <w:rFonts w:ascii="Times New Roman" w:hAnsi="Times New Roman" w:cs="Times New Roman"/>
                <w:sz w:val="24"/>
              </w:rPr>
              <w:t>"Рыба"</w:t>
            </w:r>
          </w:p>
        </w:tc>
        <w:tc>
          <w:tcPr>
            <w:tcW w:w="806" w:type="dxa"/>
          </w:tcPr>
          <w:p w14:paraId="501B055A" w14:textId="77777777" w:rsidR="00CE2E99" w:rsidRPr="00F41715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37A91EC5" w14:textId="77777777" w:rsidR="00CE2E99" w:rsidRPr="00F41715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6E0E3392" w14:textId="77777777" w:rsidR="00CE2E99" w:rsidRPr="00F41715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14:paraId="31DD573C" w14:textId="77777777" w:rsidR="00CE2E99" w:rsidRPr="00864B62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6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1368618E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  <w:p w14:paraId="26734660" w14:textId="77777777" w:rsidR="00CE2E99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2F5F96C9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62051728" w14:textId="77777777" w:rsidTr="008305E7">
        <w:trPr>
          <w:trHeight w:val="261"/>
        </w:trPr>
        <w:tc>
          <w:tcPr>
            <w:tcW w:w="791" w:type="dxa"/>
          </w:tcPr>
          <w:p w14:paraId="0559AAA5" w14:textId="77777777" w:rsidR="00CE2E99" w:rsidRPr="00F41715" w:rsidRDefault="00CE2E99" w:rsidP="008305E7">
            <w:pPr>
              <w:spacing w:after="0" w:line="26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850" w:type="dxa"/>
          </w:tcPr>
          <w:p w14:paraId="5BF4333D" w14:textId="77777777" w:rsidR="00CE2E99" w:rsidRPr="00F41715" w:rsidRDefault="00CE2E99" w:rsidP="008305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Ежик</w:t>
            </w:r>
            <w:r w:rsidRPr="00F41715">
              <w:rPr>
                <w:sz w:val="24"/>
              </w:rPr>
              <w:t xml:space="preserve"> в осеннем лесу</w:t>
            </w:r>
          </w:p>
        </w:tc>
        <w:tc>
          <w:tcPr>
            <w:tcW w:w="806" w:type="dxa"/>
          </w:tcPr>
          <w:p w14:paraId="425E9272" w14:textId="77777777" w:rsidR="00CE2E99" w:rsidRPr="00E86756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4124ED7D" w14:textId="77777777" w:rsidR="00CE2E99" w:rsidRPr="00E86756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40B7B897" w14:textId="77777777" w:rsidR="00CE2E99" w:rsidRPr="00E86756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14:paraId="63314D13" w14:textId="77777777" w:rsidR="00CE2E99" w:rsidRPr="00864B62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6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7566B208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  <w:p w14:paraId="7FC8DED4" w14:textId="77777777" w:rsidR="00CE2E99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58196A05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08C2EB4D" w14:textId="77777777" w:rsidTr="008305E7">
        <w:trPr>
          <w:trHeight w:val="261"/>
        </w:trPr>
        <w:tc>
          <w:tcPr>
            <w:tcW w:w="791" w:type="dxa"/>
          </w:tcPr>
          <w:p w14:paraId="78565576" w14:textId="77777777" w:rsidR="00CE2E99" w:rsidRPr="004C29D0" w:rsidRDefault="00CE2E99" w:rsidP="008305E7">
            <w:pPr>
              <w:spacing w:after="0" w:line="26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850" w:type="dxa"/>
          </w:tcPr>
          <w:p w14:paraId="23197A58" w14:textId="77777777" w:rsidR="00CE2E99" w:rsidRPr="000E7312" w:rsidRDefault="00CE2E99" w:rsidP="008305E7">
            <w:pPr>
              <w:pStyle w:val="TableParagraph"/>
              <w:rPr>
                <w:sz w:val="24"/>
              </w:rPr>
            </w:pPr>
            <w:r w:rsidRPr="000E7312">
              <w:rPr>
                <w:sz w:val="24"/>
              </w:rPr>
              <w:t>Объемная</w:t>
            </w:r>
            <w:r w:rsidRPr="000E731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 пластилином</w:t>
            </w:r>
            <w:r w:rsidRPr="000E7312">
              <w:rPr>
                <w:spacing w:val="-2"/>
                <w:sz w:val="24"/>
              </w:rPr>
              <w:t xml:space="preserve"> </w:t>
            </w:r>
            <w:r w:rsidRPr="000E7312">
              <w:rPr>
                <w:sz w:val="24"/>
              </w:rPr>
              <w:t>«Звездная</w:t>
            </w:r>
            <w:r w:rsidRPr="000E7312">
              <w:rPr>
                <w:spacing w:val="-4"/>
                <w:sz w:val="24"/>
              </w:rPr>
              <w:t xml:space="preserve"> </w:t>
            </w:r>
            <w:r w:rsidRPr="000E7312">
              <w:rPr>
                <w:sz w:val="24"/>
              </w:rPr>
              <w:t>ночь»</w:t>
            </w:r>
            <w:r w:rsidRPr="000E7312">
              <w:rPr>
                <w:spacing w:val="-4"/>
                <w:sz w:val="24"/>
              </w:rPr>
              <w:t xml:space="preserve"> </w:t>
            </w:r>
            <w:r w:rsidRPr="000E7312">
              <w:rPr>
                <w:sz w:val="24"/>
              </w:rPr>
              <w:t>по</w:t>
            </w:r>
            <w:r w:rsidRPr="000E7312">
              <w:rPr>
                <w:spacing w:val="-4"/>
                <w:sz w:val="24"/>
              </w:rPr>
              <w:t xml:space="preserve"> </w:t>
            </w:r>
            <w:r w:rsidRPr="000E7312">
              <w:rPr>
                <w:sz w:val="24"/>
              </w:rPr>
              <w:t>Ван</w:t>
            </w:r>
            <w:r>
              <w:rPr>
                <w:sz w:val="24"/>
              </w:rPr>
              <w:t xml:space="preserve"> </w:t>
            </w:r>
            <w:r w:rsidRPr="000E7312">
              <w:rPr>
                <w:spacing w:val="-57"/>
                <w:sz w:val="24"/>
              </w:rPr>
              <w:t xml:space="preserve"> </w:t>
            </w:r>
            <w:r w:rsidRPr="000E7312">
              <w:rPr>
                <w:sz w:val="24"/>
              </w:rPr>
              <w:t>Гогу</w:t>
            </w:r>
          </w:p>
        </w:tc>
        <w:tc>
          <w:tcPr>
            <w:tcW w:w="806" w:type="dxa"/>
          </w:tcPr>
          <w:p w14:paraId="237739CB" w14:textId="77777777" w:rsidR="00CE2E99" w:rsidRPr="000E7312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2FF0E096" w14:textId="77777777" w:rsidR="00CE2E99" w:rsidRPr="000E7312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46E4AB0A" w14:textId="77777777" w:rsidR="00CE2E99" w:rsidRPr="000E7312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</w:tcPr>
          <w:p w14:paraId="4D828296" w14:textId="77777777" w:rsidR="00CE2E99" w:rsidRPr="00864B62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6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22D89A2C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  <w:p w14:paraId="6A9F501D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7CD16955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670C0EC8" w14:textId="77777777" w:rsidTr="008305E7">
        <w:trPr>
          <w:trHeight w:val="261"/>
        </w:trPr>
        <w:tc>
          <w:tcPr>
            <w:tcW w:w="791" w:type="dxa"/>
          </w:tcPr>
          <w:p w14:paraId="38C9A18B" w14:textId="77777777" w:rsidR="00CE2E99" w:rsidRPr="000E7312" w:rsidRDefault="00CE2E99" w:rsidP="008305E7">
            <w:pPr>
              <w:spacing w:after="0" w:line="26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0" w:type="dxa"/>
          </w:tcPr>
          <w:p w14:paraId="2A4730A8" w14:textId="77777777" w:rsidR="00CE2E99" w:rsidRPr="000E7312" w:rsidRDefault="00CE2E99" w:rsidP="008305E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Раздел 5</w:t>
            </w:r>
            <w:r w:rsidRPr="00E208E2">
              <w:rPr>
                <w:b/>
                <w:sz w:val="24"/>
                <w:szCs w:val="24"/>
              </w:rPr>
              <w:t>. Композиция.</w:t>
            </w:r>
          </w:p>
        </w:tc>
        <w:tc>
          <w:tcPr>
            <w:tcW w:w="806" w:type="dxa"/>
          </w:tcPr>
          <w:p w14:paraId="08226ABC" w14:textId="77777777" w:rsidR="00CE2E99" w:rsidRPr="00032999" w:rsidRDefault="00CE2E99" w:rsidP="0083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5" w:type="dxa"/>
          </w:tcPr>
          <w:p w14:paraId="2B656FA3" w14:textId="77777777" w:rsidR="00CE2E99" w:rsidRPr="00032999" w:rsidRDefault="00CE2E99" w:rsidP="0083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14:paraId="6D7882AC" w14:textId="77777777" w:rsidR="00CE2E99" w:rsidRPr="00032999" w:rsidRDefault="00CE2E99" w:rsidP="0083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14" w:type="dxa"/>
          </w:tcPr>
          <w:p w14:paraId="433A051C" w14:textId="77777777" w:rsidR="00CE2E99" w:rsidRPr="00864B62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23E2CA22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4E712E5A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379745AC" w14:textId="77777777" w:rsidTr="008305E7">
        <w:trPr>
          <w:trHeight w:val="261"/>
        </w:trPr>
        <w:tc>
          <w:tcPr>
            <w:tcW w:w="791" w:type="dxa"/>
          </w:tcPr>
          <w:p w14:paraId="549FF190" w14:textId="77777777" w:rsidR="00CE2E99" w:rsidRPr="000E7312" w:rsidRDefault="00CE2E99" w:rsidP="008305E7">
            <w:pPr>
              <w:spacing w:after="0" w:line="26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850" w:type="dxa"/>
          </w:tcPr>
          <w:p w14:paraId="1702F22A" w14:textId="77777777" w:rsidR="00CE2E99" w:rsidRPr="000E7312" w:rsidRDefault="00CE2E99" w:rsidP="008305E7">
            <w:pPr>
              <w:pStyle w:val="TableParagraph"/>
              <w:rPr>
                <w:sz w:val="24"/>
              </w:rPr>
            </w:pPr>
            <w:r w:rsidRPr="0037043F">
              <w:rPr>
                <w:sz w:val="24"/>
                <w:szCs w:val="24"/>
              </w:rPr>
              <w:t>Композиция.</w:t>
            </w:r>
          </w:p>
        </w:tc>
        <w:tc>
          <w:tcPr>
            <w:tcW w:w="806" w:type="dxa"/>
          </w:tcPr>
          <w:p w14:paraId="6710E85B" w14:textId="77777777" w:rsidR="00CE2E99" w:rsidRPr="000E7312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0EAEE69E" w14:textId="77777777" w:rsidR="00CE2E99" w:rsidRPr="000E7312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66D20307" w14:textId="77777777" w:rsidR="00CE2E99" w:rsidRPr="000E7312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14:paraId="21CB1643" w14:textId="77777777" w:rsidR="00CE2E99" w:rsidRPr="00864B62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62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0721BF57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  <w:p w14:paraId="34B62C85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  <w:p w14:paraId="4BD6C1D5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08D6E837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66883315" w14:textId="77777777" w:rsidTr="008305E7">
        <w:trPr>
          <w:trHeight w:val="261"/>
        </w:trPr>
        <w:tc>
          <w:tcPr>
            <w:tcW w:w="791" w:type="dxa"/>
          </w:tcPr>
          <w:p w14:paraId="41589A19" w14:textId="77777777" w:rsidR="00CE2E99" w:rsidRPr="00E86756" w:rsidRDefault="00CE2E99" w:rsidP="008305E7">
            <w:pPr>
              <w:spacing w:after="0" w:line="26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850" w:type="dxa"/>
          </w:tcPr>
          <w:p w14:paraId="7F1C76E9" w14:textId="77777777" w:rsidR="00CE2E99" w:rsidRPr="00E86756" w:rsidRDefault="00CE2E99" w:rsidP="008305E7">
            <w:pPr>
              <w:rPr>
                <w:sz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Плоскостное изображение предметов.</w:t>
            </w:r>
          </w:p>
        </w:tc>
        <w:tc>
          <w:tcPr>
            <w:tcW w:w="806" w:type="dxa"/>
          </w:tcPr>
          <w:p w14:paraId="020AD3F1" w14:textId="77777777" w:rsidR="00CE2E99" w:rsidRPr="00E86756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74716B70" w14:textId="77777777" w:rsidR="00CE2E99" w:rsidRPr="00E86756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3E338BF2" w14:textId="77777777" w:rsidR="00CE2E99" w:rsidRPr="00E86756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14:paraId="5A8C8ED1" w14:textId="77777777" w:rsidR="00CE2E99" w:rsidRPr="00864B62" w:rsidRDefault="00CE2E99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62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5D4FC1D7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14:paraId="57CC2DBF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  <w:p w14:paraId="4F03CDA8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5FF574A1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3EB81B4C" w14:textId="77777777" w:rsidTr="008305E7">
        <w:trPr>
          <w:trHeight w:val="261"/>
        </w:trPr>
        <w:tc>
          <w:tcPr>
            <w:tcW w:w="791" w:type="dxa"/>
          </w:tcPr>
          <w:p w14:paraId="121C8A5E" w14:textId="77777777" w:rsidR="00CE2E99" w:rsidRDefault="00CE2E99" w:rsidP="008305E7">
            <w:pPr>
              <w:spacing w:after="0" w:line="26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850" w:type="dxa"/>
          </w:tcPr>
          <w:p w14:paraId="6BF4F48A" w14:textId="77777777" w:rsidR="00CE2E99" w:rsidRPr="00306E3B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Композиционный центр. </w:t>
            </w:r>
          </w:p>
        </w:tc>
        <w:tc>
          <w:tcPr>
            <w:tcW w:w="806" w:type="dxa"/>
          </w:tcPr>
          <w:p w14:paraId="2F563B69" w14:textId="77777777" w:rsidR="00CE2E99" w:rsidRPr="00306E3B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1A31E691" w14:textId="77777777" w:rsidR="00CE2E99" w:rsidRPr="00306E3B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0766FDBB" w14:textId="77777777" w:rsidR="00CE2E99" w:rsidRPr="00306E3B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14:paraId="15209320" w14:textId="77777777" w:rsidR="00CE2E99" w:rsidRPr="00306E3B" w:rsidRDefault="00CE2E99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1DB90234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  <w:p w14:paraId="5D96349E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  <w:p w14:paraId="666D8649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12C58626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696174AF" w14:textId="77777777" w:rsidTr="008305E7">
        <w:trPr>
          <w:trHeight w:val="261"/>
        </w:trPr>
        <w:tc>
          <w:tcPr>
            <w:tcW w:w="791" w:type="dxa"/>
          </w:tcPr>
          <w:p w14:paraId="37FC14FE" w14:textId="77777777" w:rsidR="00CE2E99" w:rsidRPr="002E10B1" w:rsidRDefault="00CE2E99" w:rsidP="008305E7">
            <w:pPr>
              <w:spacing w:after="0" w:line="25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850" w:type="dxa"/>
          </w:tcPr>
          <w:p w14:paraId="5CBE1AB4" w14:textId="77777777" w:rsidR="00CE2E99" w:rsidRPr="004C29D0" w:rsidRDefault="00CE2E99" w:rsidP="0083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E3B">
              <w:rPr>
                <w:rFonts w:ascii="Times New Roman" w:hAnsi="Times New Roman" w:cs="Times New Roman"/>
                <w:sz w:val="24"/>
                <w:szCs w:val="24"/>
              </w:rPr>
              <w:t>Составление орнамента с использован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ием образов русской народной выш</w:t>
            </w:r>
            <w:r w:rsidRPr="00306E3B">
              <w:rPr>
                <w:rFonts w:ascii="Times New Roman" w:hAnsi="Times New Roman" w:cs="Times New Roman"/>
                <w:sz w:val="24"/>
                <w:szCs w:val="24"/>
              </w:rPr>
              <w:t>ивки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(гуашь)</w:t>
            </w:r>
          </w:p>
        </w:tc>
        <w:tc>
          <w:tcPr>
            <w:tcW w:w="806" w:type="dxa"/>
          </w:tcPr>
          <w:p w14:paraId="041361B5" w14:textId="77777777" w:rsidR="00CE2E99" w:rsidRPr="004C29D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769808F5" w14:textId="77777777" w:rsidR="00CE2E99" w:rsidRPr="004C29D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419CA5A6" w14:textId="77777777" w:rsidR="00CE2E99" w:rsidRPr="004C29D0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</w:tcPr>
          <w:p w14:paraId="318BBAE1" w14:textId="77777777" w:rsidR="00CE2E99" w:rsidRPr="00560EF0" w:rsidRDefault="00CE2E99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588D20F4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  <w:p w14:paraId="39361AF7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  <w:p w14:paraId="6BB545E7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24479665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760EDA42" w14:textId="77777777" w:rsidTr="008305E7">
        <w:trPr>
          <w:trHeight w:val="261"/>
        </w:trPr>
        <w:tc>
          <w:tcPr>
            <w:tcW w:w="791" w:type="dxa"/>
          </w:tcPr>
          <w:p w14:paraId="5AC64F2A" w14:textId="77777777" w:rsidR="00CE2E99" w:rsidRPr="002E10B1" w:rsidRDefault="00CE2E99" w:rsidP="008305E7">
            <w:pPr>
              <w:spacing w:after="0" w:line="25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850" w:type="dxa"/>
          </w:tcPr>
          <w:p w14:paraId="04D7E630" w14:textId="77777777" w:rsidR="00CE2E99" w:rsidRPr="0037043F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3F">
              <w:rPr>
                <w:rFonts w:ascii="Times New Roman" w:hAnsi="Times New Roman" w:cs="Times New Roman"/>
                <w:sz w:val="24"/>
                <w:szCs w:val="24"/>
              </w:rPr>
              <w:t>Композиция к праздничным датам.</w:t>
            </w:r>
          </w:p>
        </w:tc>
        <w:tc>
          <w:tcPr>
            <w:tcW w:w="806" w:type="dxa"/>
          </w:tcPr>
          <w:p w14:paraId="69A67070" w14:textId="77777777" w:rsidR="00CE2E99" w:rsidRPr="0037043F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313470F3" w14:textId="77777777" w:rsidR="00CE2E99" w:rsidRPr="003400C3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43DDE235" w14:textId="77777777" w:rsidR="00CE2E99" w:rsidRPr="0037043F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</w:tcPr>
          <w:p w14:paraId="323BF37B" w14:textId="77777777" w:rsidR="00CE2E99" w:rsidRPr="00560EF0" w:rsidRDefault="00CE2E99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551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40F8828F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  <w:p w14:paraId="18B58FBA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  <w:p w14:paraId="08579C01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24088624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4BB255F8" w14:textId="77777777" w:rsidTr="008305E7">
        <w:trPr>
          <w:trHeight w:val="261"/>
        </w:trPr>
        <w:tc>
          <w:tcPr>
            <w:tcW w:w="791" w:type="dxa"/>
          </w:tcPr>
          <w:p w14:paraId="32D8053F" w14:textId="77777777" w:rsidR="00CE2E99" w:rsidRPr="003400C3" w:rsidRDefault="00CE2E99" w:rsidP="008305E7">
            <w:pPr>
              <w:spacing w:after="0" w:line="25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0" w:type="dxa"/>
          </w:tcPr>
          <w:p w14:paraId="244E11B0" w14:textId="77777777" w:rsidR="00CE2E99" w:rsidRPr="003400C3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Рисование на свободную тему</w:t>
            </w:r>
          </w:p>
        </w:tc>
        <w:tc>
          <w:tcPr>
            <w:tcW w:w="806" w:type="dxa"/>
          </w:tcPr>
          <w:p w14:paraId="62095192" w14:textId="77777777" w:rsidR="00CE2E99" w:rsidRPr="00032999" w:rsidRDefault="00CE2E99" w:rsidP="0083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14:paraId="1A8B3691" w14:textId="77777777" w:rsidR="00CE2E99" w:rsidRPr="00032999" w:rsidRDefault="00CE2E99" w:rsidP="0083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69B91B0F" w14:textId="77777777" w:rsidR="00CE2E99" w:rsidRPr="00032999" w:rsidRDefault="00CE2E99" w:rsidP="0083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14" w:type="dxa"/>
          </w:tcPr>
          <w:p w14:paraId="7D500C1A" w14:textId="77777777" w:rsidR="00CE2E99" w:rsidRPr="003400C3" w:rsidRDefault="00CE2E99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02ED32BE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60C048B6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14EE65F5" w14:textId="77777777" w:rsidTr="008305E7">
        <w:trPr>
          <w:trHeight w:val="261"/>
        </w:trPr>
        <w:tc>
          <w:tcPr>
            <w:tcW w:w="791" w:type="dxa"/>
          </w:tcPr>
          <w:p w14:paraId="1398F27F" w14:textId="77777777" w:rsidR="00CE2E99" w:rsidRPr="003400C3" w:rsidRDefault="00CE2E99" w:rsidP="008305E7">
            <w:pPr>
              <w:spacing w:after="0" w:line="25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850" w:type="dxa"/>
          </w:tcPr>
          <w:p w14:paraId="6D9BBF16" w14:textId="77777777" w:rsidR="00CE2E99" w:rsidRPr="003400C3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и красота форм. </w:t>
            </w:r>
          </w:p>
        </w:tc>
        <w:tc>
          <w:tcPr>
            <w:tcW w:w="806" w:type="dxa"/>
          </w:tcPr>
          <w:p w14:paraId="0AFE9DBD" w14:textId="77777777" w:rsidR="00CE2E99" w:rsidRPr="003400C3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64F6211E" w14:textId="77777777" w:rsidR="00CE2E99" w:rsidRPr="003400C3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51616459" w14:textId="77777777" w:rsidR="00CE2E99" w:rsidRPr="003400C3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14:paraId="20538C1E" w14:textId="77777777" w:rsidR="00CE2E99" w:rsidRDefault="00CE2E99" w:rsidP="008305E7">
            <w:r w:rsidRPr="007270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40330FF3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01F7A7D6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40C61206" w14:textId="77777777" w:rsidTr="008305E7">
        <w:trPr>
          <w:trHeight w:val="261"/>
        </w:trPr>
        <w:tc>
          <w:tcPr>
            <w:tcW w:w="791" w:type="dxa"/>
          </w:tcPr>
          <w:p w14:paraId="18CA17BD" w14:textId="77777777" w:rsidR="00CE2E99" w:rsidRPr="002E10B1" w:rsidRDefault="00CE2E99" w:rsidP="008305E7">
            <w:pPr>
              <w:spacing w:after="0" w:line="25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850" w:type="dxa"/>
          </w:tcPr>
          <w:p w14:paraId="1BFD6CD4" w14:textId="77777777" w:rsidR="00CE2E99" w:rsidRPr="003400C3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узоров.</w:t>
            </w:r>
          </w:p>
        </w:tc>
        <w:tc>
          <w:tcPr>
            <w:tcW w:w="806" w:type="dxa"/>
          </w:tcPr>
          <w:p w14:paraId="6444B936" w14:textId="77777777" w:rsidR="00CE2E99" w:rsidRPr="00BE470D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3B822F4C" w14:textId="77777777" w:rsidR="00CE2E99" w:rsidRPr="00BE470D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0C5D58EB" w14:textId="77777777" w:rsidR="00CE2E99" w:rsidRPr="00BE470D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14:paraId="7428EED5" w14:textId="77777777" w:rsidR="00CE2E99" w:rsidRDefault="00CE2E99" w:rsidP="008305E7">
            <w:r w:rsidRPr="007270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615F5BCF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22520CE9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16CBC3BF" w14:textId="77777777" w:rsidTr="008305E7">
        <w:trPr>
          <w:trHeight w:val="261"/>
        </w:trPr>
        <w:tc>
          <w:tcPr>
            <w:tcW w:w="791" w:type="dxa"/>
          </w:tcPr>
          <w:p w14:paraId="09AE3FAF" w14:textId="77777777" w:rsidR="00CE2E99" w:rsidRPr="003400C3" w:rsidRDefault="00CE2E99" w:rsidP="008305E7">
            <w:pPr>
              <w:spacing w:after="0" w:line="25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850" w:type="dxa"/>
          </w:tcPr>
          <w:p w14:paraId="7CCDC555" w14:textId="77777777" w:rsidR="00CE2E99" w:rsidRPr="003400C3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расцветок.</w:t>
            </w:r>
          </w:p>
        </w:tc>
        <w:tc>
          <w:tcPr>
            <w:tcW w:w="806" w:type="dxa"/>
          </w:tcPr>
          <w:p w14:paraId="7D1846E2" w14:textId="77777777" w:rsidR="00CE2E99" w:rsidRPr="003400C3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276459CB" w14:textId="77777777" w:rsidR="00CE2E99" w:rsidRPr="003400C3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4FD586CE" w14:textId="77777777" w:rsidR="00CE2E99" w:rsidRPr="003400C3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14:paraId="4DA1604E" w14:textId="77777777" w:rsidR="00CE2E99" w:rsidRDefault="00CE2E99" w:rsidP="008305E7">
            <w:r w:rsidRPr="007270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42F87783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510DBB00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1E73D5B3" w14:textId="77777777" w:rsidTr="008305E7">
        <w:trPr>
          <w:trHeight w:val="261"/>
        </w:trPr>
        <w:tc>
          <w:tcPr>
            <w:tcW w:w="791" w:type="dxa"/>
          </w:tcPr>
          <w:p w14:paraId="22213A93" w14:textId="77777777" w:rsidR="00CE2E99" w:rsidRPr="003400C3" w:rsidRDefault="00CE2E99" w:rsidP="008305E7">
            <w:pPr>
              <w:spacing w:after="0" w:line="25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850" w:type="dxa"/>
          </w:tcPr>
          <w:p w14:paraId="6FD0D81D" w14:textId="77777777" w:rsidR="00CE2E99" w:rsidRPr="003400C3" w:rsidRDefault="00CE2E99" w:rsidP="0083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фактур. </w:t>
            </w:r>
          </w:p>
        </w:tc>
        <w:tc>
          <w:tcPr>
            <w:tcW w:w="806" w:type="dxa"/>
          </w:tcPr>
          <w:p w14:paraId="39FFD203" w14:textId="77777777" w:rsidR="00CE2E99" w:rsidRPr="00BE470D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26289223" w14:textId="77777777" w:rsidR="00CE2E99" w:rsidRPr="00BE470D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7D7B0268" w14:textId="77777777" w:rsidR="00CE2E99" w:rsidRPr="00BE470D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14:paraId="73184ABC" w14:textId="77777777" w:rsidR="00CE2E99" w:rsidRDefault="00CE2E99" w:rsidP="008305E7">
            <w:r w:rsidRPr="007270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05F8115A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  <w:p w14:paraId="18BE5156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58430717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3C348879" w14:textId="77777777" w:rsidTr="008305E7">
        <w:trPr>
          <w:trHeight w:val="261"/>
        </w:trPr>
        <w:tc>
          <w:tcPr>
            <w:tcW w:w="791" w:type="dxa"/>
          </w:tcPr>
          <w:p w14:paraId="5CD9ED6C" w14:textId="77777777" w:rsidR="00CE2E99" w:rsidRPr="002E10B1" w:rsidRDefault="00CE2E99" w:rsidP="008305E7">
            <w:pPr>
              <w:spacing w:after="0" w:line="25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850" w:type="dxa"/>
          </w:tcPr>
          <w:p w14:paraId="2F762752" w14:textId="77777777" w:rsidR="00CE2E99" w:rsidRPr="003400C3" w:rsidRDefault="00CE2E99" w:rsidP="00830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Симметрия.</w:t>
            </w:r>
          </w:p>
        </w:tc>
        <w:tc>
          <w:tcPr>
            <w:tcW w:w="806" w:type="dxa"/>
          </w:tcPr>
          <w:p w14:paraId="62CF3B85" w14:textId="77777777" w:rsidR="00CE2E99" w:rsidRPr="006D27F9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432B4923" w14:textId="77777777" w:rsidR="00CE2E99" w:rsidRPr="006D27F9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6EA1AC2A" w14:textId="77777777" w:rsidR="00CE2E99" w:rsidRPr="006D27F9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14:paraId="4B56A90A" w14:textId="77777777" w:rsidR="00CE2E99" w:rsidRDefault="00CE2E99" w:rsidP="008305E7">
            <w:r w:rsidRPr="007270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569FC01F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499A36C9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04F942D3" w14:textId="77777777" w:rsidTr="008305E7">
        <w:trPr>
          <w:trHeight w:val="261"/>
        </w:trPr>
        <w:tc>
          <w:tcPr>
            <w:tcW w:w="791" w:type="dxa"/>
          </w:tcPr>
          <w:p w14:paraId="4664606D" w14:textId="77777777" w:rsidR="00CE2E99" w:rsidRPr="006D27F9" w:rsidRDefault="00CE2E99" w:rsidP="008305E7">
            <w:pPr>
              <w:spacing w:after="0" w:line="258" w:lineRule="exact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850" w:type="dxa"/>
          </w:tcPr>
          <w:p w14:paraId="13D4009B" w14:textId="77777777" w:rsidR="00CE2E99" w:rsidRPr="003400C3" w:rsidRDefault="00CE2E99" w:rsidP="00830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замыслу.</w:t>
            </w:r>
          </w:p>
        </w:tc>
        <w:tc>
          <w:tcPr>
            <w:tcW w:w="806" w:type="dxa"/>
          </w:tcPr>
          <w:p w14:paraId="4727E6F7" w14:textId="77777777" w:rsidR="00CE2E99" w:rsidRPr="003400C3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60D47575" w14:textId="77777777" w:rsidR="00CE2E99" w:rsidRPr="00D710D5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51AB00A4" w14:textId="77777777" w:rsidR="00CE2E99" w:rsidRPr="00D710D5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14:paraId="28446613" w14:textId="77777777" w:rsidR="00CE2E99" w:rsidRDefault="00CE2E99" w:rsidP="008305E7">
            <w:r w:rsidRPr="007270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630CC037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7B36EB99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555BBB2F" w14:textId="77777777" w:rsidTr="008305E7">
        <w:trPr>
          <w:trHeight w:val="261"/>
        </w:trPr>
        <w:tc>
          <w:tcPr>
            <w:tcW w:w="791" w:type="dxa"/>
          </w:tcPr>
          <w:p w14:paraId="69853E0A" w14:textId="77777777" w:rsidR="00CE2E99" w:rsidRPr="00D710D5" w:rsidRDefault="00CE2E99" w:rsidP="008305E7">
            <w:pPr>
              <w:spacing w:after="0" w:line="25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850" w:type="dxa"/>
          </w:tcPr>
          <w:p w14:paraId="37A9F7F9" w14:textId="77777777" w:rsidR="00CE2E99" w:rsidRPr="00BE470D" w:rsidRDefault="00CE2E99" w:rsidP="008305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Экскурсия. Село мое родное.</w:t>
            </w:r>
          </w:p>
        </w:tc>
        <w:tc>
          <w:tcPr>
            <w:tcW w:w="806" w:type="dxa"/>
          </w:tcPr>
          <w:p w14:paraId="0E9AEC58" w14:textId="77777777" w:rsidR="00CE2E99" w:rsidRPr="00BE470D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68699A1F" w14:textId="77777777" w:rsidR="00CE2E99" w:rsidRPr="00BE470D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364A9345" w14:textId="77777777" w:rsidR="00CE2E99" w:rsidRPr="00BE470D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14:paraId="66008924" w14:textId="77777777" w:rsidR="00CE2E99" w:rsidRPr="00BE470D" w:rsidRDefault="00CE2E99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Наблюдения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3D9A2A6E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5E5A9D91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5B88E068" w14:textId="77777777" w:rsidTr="008305E7">
        <w:trPr>
          <w:trHeight w:val="261"/>
        </w:trPr>
        <w:tc>
          <w:tcPr>
            <w:tcW w:w="791" w:type="dxa"/>
          </w:tcPr>
          <w:p w14:paraId="3B28EF6A" w14:textId="77777777" w:rsidR="00CE2E99" w:rsidRPr="003400C3" w:rsidRDefault="00CE2E99" w:rsidP="008305E7">
            <w:pPr>
              <w:spacing w:after="0" w:line="25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50" w:type="dxa"/>
          </w:tcPr>
          <w:p w14:paraId="2C757A38" w14:textId="77777777" w:rsidR="00CE2E99" w:rsidRPr="003400C3" w:rsidRDefault="00CE2E99" w:rsidP="008305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A5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занятие. Выставка.</w:t>
            </w:r>
          </w:p>
        </w:tc>
        <w:tc>
          <w:tcPr>
            <w:tcW w:w="806" w:type="dxa"/>
          </w:tcPr>
          <w:p w14:paraId="31DE7F7A" w14:textId="77777777" w:rsidR="00CE2E99" w:rsidRPr="00032999" w:rsidRDefault="00CE2E99" w:rsidP="0083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3FCD2996" w14:textId="77777777" w:rsidR="00CE2E99" w:rsidRPr="00032999" w:rsidRDefault="00CE2E99" w:rsidP="0083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3CC13729" w14:textId="77777777" w:rsidR="00CE2E99" w:rsidRPr="00032999" w:rsidRDefault="00CE2E99" w:rsidP="0083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14:paraId="5B6DE74D" w14:textId="77777777" w:rsidR="00CE2E99" w:rsidRDefault="00CE2E99" w:rsidP="008305E7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8D3">
              <w:rPr>
                <w:rFonts w:ascii="Times New Roman" w:hAnsi="Times New Roman" w:cs="Times New Roman"/>
                <w:sz w:val="24"/>
                <w:szCs w:val="24"/>
              </w:rPr>
              <w:t>Беседа.Практическая работа</w:t>
            </w:r>
          </w:p>
          <w:p w14:paraId="224F52C9" w14:textId="77777777" w:rsidR="00CE2E99" w:rsidRPr="003400C3" w:rsidRDefault="00CE2E99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5827AC61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050CEA65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  <w:tr w:rsidR="00CE2E99" w:rsidRPr="0074348D" w14:paraId="05D445F9" w14:textId="77777777" w:rsidTr="008305E7">
        <w:trPr>
          <w:trHeight w:val="261"/>
        </w:trPr>
        <w:tc>
          <w:tcPr>
            <w:tcW w:w="791" w:type="dxa"/>
          </w:tcPr>
          <w:p w14:paraId="2D15ED12" w14:textId="77777777" w:rsidR="00CE2E99" w:rsidRPr="003400C3" w:rsidRDefault="00CE2E99" w:rsidP="008305E7">
            <w:pPr>
              <w:spacing w:after="0" w:line="258" w:lineRule="exact"/>
              <w:ind w:left="222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14:paraId="3D34859C" w14:textId="77777777" w:rsidR="00CE2E99" w:rsidRPr="00BE470D" w:rsidRDefault="00CE2E99" w:rsidP="008305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8D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06" w:type="dxa"/>
          </w:tcPr>
          <w:p w14:paraId="22F682BF" w14:textId="77777777" w:rsidR="00CE2E99" w:rsidRPr="00BE470D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35" w:type="dxa"/>
          </w:tcPr>
          <w:p w14:paraId="6602A164" w14:textId="77777777" w:rsidR="00CE2E99" w:rsidRPr="00BE470D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68" w:type="dxa"/>
          </w:tcPr>
          <w:p w14:paraId="0DF66886" w14:textId="77777777" w:rsidR="00CE2E99" w:rsidRPr="00BE470D" w:rsidRDefault="00CE2E99" w:rsidP="00830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C3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2214" w:type="dxa"/>
          </w:tcPr>
          <w:p w14:paraId="4114A56F" w14:textId="77777777" w:rsidR="00CE2E99" w:rsidRPr="00BE470D" w:rsidRDefault="00CE2E99" w:rsidP="008305E7">
            <w:pP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14:paraId="501B7B79" w14:textId="77777777" w:rsidR="00CE2E99" w:rsidRDefault="00CE2E99" w:rsidP="0083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495CBD3A" w14:textId="77777777" w:rsidR="00CE2E99" w:rsidRPr="0074348D" w:rsidRDefault="00CE2E99" w:rsidP="008305E7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2B40D7B7" w14:textId="77777777" w:rsidR="00C85999" w:rsidRDefault="00C85999" w:rsidP="00E92F8B">
      <w:pPr>
        <w:rPr>
          <w:rFonts w:ascii="Times New Roman" w:hAnsi="Times New Roman" w:cs="Times New Roman"/>
          <w:b/>
          <w:sz w:val="28"/>
          <w:szCs w:val="28"/>
        </w:rPr>
      </w:pPr>
    </w:p>
    <w:p w14:paraId="71A04EBC" w14:textId="77777777" w:rsidR="003E3E67" w:rsidRPr="003E3E67" w:rsidRDefault="003E3E67" w:rsidP="003E3E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159">
        <w:rPr>
          <w:rFonts w:ascii="Times New Roman" w:hAnsi="Times New Roman" w:cs="Times New Roman"/>
          <w:b/>
          <w:sz w:val="28"/>
          <w:szCs w:val="28"/>
        </w:rPr>
        <w:t>2.2. УСЛОВИЯ РЕАЛИЗАЦИИ ПРОГРАММЫ</w:t>
      </w:r>
    </w:p>
    <w:p w14:paraId="2DF97889" w14:textId="77777777" w:rsidR="003E3E67" w:rsidRPr="005D7B81" w:rsidRDefault="003E3E67" w:rsidP="003E3E67">
      <w:pPr>
        <w:pStyle w:val="c4"/>
        <w:shd w:val="clear" w:color="auto" w:fill="FFFFFF"/>
        <w:spacing w:before="0" w:beforeAutospacing="0" w:after="0" w:afterAutospacing="0"/>
        <w:ind w:right="-285" w:firstLine="708"/>
        <w:jc w:val="both"/>
        <w:rPr>
          <w:color w:val="000000"/>
        </w:rPr>
      </w:pPr>
      <w:r w:rsidRPr="005D7B81">
        <w:rPr>
          <w:b/>
          <w:color w:val="00000A"/>
        </w:rPr>
        <w:t xml:space="preserve">Материально-техническое обеспечение. </w:t>
      </w:r>
      <w:r w:rsidRPr="005D7B81">
        <w:rPr>
          <w:rStyle w:val="c3"/>
          <w:color w:val="000000"/>
        </w:rPr>
        <w:t xml:space="preserve">Помещение, отводимое для занятий, должно отвечать санитарно-гигиеническим требованиям </w:t>
      </w:r>
      <w:r w:rsidRPr="005D7B81">
        <w:rPr>
          <w:color w:val="000000"/>
        </w:rPr>
        <w:t>санитарных норм и правил, установленных Санитарными правилам (Постановление Главного государственного санитарного врача РФ от 28.09.2020 N 28 "Об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молодежи")</w:t>
      </w:r>
      <w:r w:rsidRPr="005D7B81">
        <w:rPr>
          <w:rStyle w:val="c3"/>
          <w:color w:val="000000"/>
        </w:rPr>
        <w:t>: быть сухим, светлым, тёплым, с естественным доступом воздуха, хорошей вентиляцией, с площадью, достаточной для проведения занятий группы в 15 человек. Проветривание помещений происходит в перерыве между занятиями.</w:t>
      </w:r>
      <w:r w:rsidRPr="005D7B81">
        <w:rPr>
          <w:color w:val="000000"/>
        </w:rPr>
        <w:t xml:space="preserve"> </w:t>
      </w:r>
      <w:r w:rsidRPr="005D7B81">
        <w:rPr>
          <w:rStyle w:val="c3"/>
          <w:color w:val="000000"/>
        </w:rPr>
        <w:t xml:space="preserve">Общее освещение кабинета лучше обеспечивать люминесцентными лампами в период, когда невозможно естественное освещение, что очень важно при подборе цвета и красок. В дополнение к общему освещению должно быть предусмотрено местное освещение. Стены кабинета должны быть окрашены (оклеены обоями) в </w:t>
      </w:r>
      <w:r w:rsidRPr="005D7B81">
        <w:rPr>
          <w:rStyle w:val="c3"/>
          <w:color w:val="000000"/>
        </w:rPr>
        <w:lastRenderedPageBreak/>
        <w:t>светлые тона. Столы необходимо расположить таким образом, чтобы свет падал с левой стороны или слева и спереди рисующего ученика.</w:t>
      </w:r>
    </w:p>
    <w:p w14:paraId="5691EB85" w14:textId="77777777" w:rsidR="003E3E67" w:rsidRPr="005D7B81" w:rsidRDefault="003E3E67" w:rsidP="003E3E67">
      <w:pPr>
        <w:pStyle w:val="c4"/>
        <w:shd w:val="clear" w:color="auto" w:fill="FFFFFF"/>
        <w:spacing w:before="0" w:beforeAutospacing="0" w:after="0" w:afterAutospacing="0"/>
        <w:ind w:right="-285" w:firstLine="708"/>
        <w:jc w:val="both"/>
        <w:rPr>
          <w:color w:val="000000"/>
        </w:rPr>
      </w:pPr>
      <w:r w:rsidRPr="005D7B81">
        <w:rPr>
          <w:rStyle w:val="c3"/>
          <w:color w:val="000000"/>
        </w:rPr>
        <w:t>Учебно-наглядные пособия подготавливаются к каждой теме занятия. Для ведения занятий по рисованию имеются книги, альбомы, журналы с иллюстрациями, крупные таблицы образцов, элементов и приёмов росписи в народном творчестве, технические рисунки, а также изделия народных промыслов, живые цветы, ветки, листья, фрукты, овощи для натюрмортов и др. материалы для показа их учащимся.</w:t>
      </w:r>
    </w:p>
    <w:p w14:paraId="37053FA8" w14:textId="77777777" w:rsidR="003E3E67" w:rsidRPr="005D7B81" w:rsidRDefault="003E3E67" w:rsidP="003E3E67">
      <w:pPr>
        <w:pStyle w:val="c4"/>
        <w:shd w:val="clear" w:color="auto" w:fill="FFFFFF"/>
        <w:spacing w:before="0" w:beforeAutospacing="0" w:after="0" w:afterAutospacing="0"/>
        <w:ind w:right="-285"/>
        <w:jc w:val="both"/>
        <w:rPr>
          <w:rStyle w:val="c3"/>
          <w:color w:val="000000"/>
        </w:rPr>
      </w:pPr>
      <w:r w:rsidRPr="005D7B81">
        <w:rPr>
          <w:rStyle w:val="c3"/>
          <w:color w:val="000000"/>
        </w:rPr>
        <w:t>Бумагу и карандаши для выполнения личных программных работ учащиеся приобретают сами, для выполнения работ общественно-полезного значения и коллективных их обеспечивает учреждение. Для реализации программы необходимо</w:t>
      </w:r>
      <w:r w:rsidRPr="005D7B81">
        <w:rPr>
          <w:rStyle w:val="apple-converted-space"/>
          <w:color w:val="000000"/>
        </w:rPr>
        <w:t> </w:t>
      </w:r>
      <w:r w:rsidRPr="005D7B81">
        <w:rPr>
          <w:rStyle w:val="c32"/>
          <w:rFonts w:eastAsiaTheme="minorHAnsi"/>
          <w:b/>
          <w:bCs/>
          <w:color w:val="000000"/>
        </w:rPr>
        <w:t>дидактическое обеспечение</w:t>
      </w:r>
      <w:r w:rsidRPr="005D7B81">
        <w:rPr>
          <w:rStyle w:val="c3"/>
          <w:color w:val="000000"/>
        </w:rPr>
        <w:t>:</w:t>
      </w:r>
    </w:p>
    <w:p w14:paraId="5F67F0E9" w14:textId="77777777" w:rsidR="003E3E67" w:rsidRPr="005D7B81" w:rsidRDefault="003E3E67" w:rsidP="003E3E67">
      <w:pPr>
        <w:pStyle w:val="c4"/>
        <w:shd w:val="clear" w:color="auto" w:fill="FFFFFF"/>
        <w:spacing w:before="0" w:beforeAutospacing="0" w:after="0" w:afterAutospacing="0"/>
        <w:ind w:right="-1452"/>
        <w:jc w:val="both"/>
        <w:rPr>
          <w:color w:val="000000"/>
        </w:rPr>
      </w:pPr>
      <w:r w:rsidRPr="005D7B81">
        <w:rPr>
          <w:rStyle w:val="c3"/>
          <w:color w:val="000000"/>
        </w:rPr>
        <w:t>а) наглядные пособия, образцы работ, сделанные обучающимися;</w:t>
      </w:r>
    </w:p>
    <w:p w14:paraId="31921587" w14:textId="77777777" w:rsidR="003E3E67" w:rsidRPr="005D7B81" w:rsidRDefault="003E3E67" w:rsidP="003E3E6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B81">
        <w:rPr>
          <w:rStyle w:val="c3"/>
          <w:color w:val="000000"/>
        </w:rPr>
        <w:t>в) иллюстрации шедевров живописи, графики и декоративно-прикладного искусства;</w:t>
      </w:r>
    </w:p>
    <w:p w14:paraId="4C50B1B0" w14:textId="77777777" w:rsidR="003E3E67" w:rsidRPr="005D7B81" w:rsidRDefault="003E3E67" w:rsidP="003E3E6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5D7B81">
        <w:rPr>
          <w:rStyle w:val="c3"/>
          <w:color w:val="000000"/>
        </w:rPr>
        <w:t>д) индивидуальные карточки.</w:t>
      </w:r>
    </w:p>
    <w:p w14:paraId="4EBD7804" w14:textId="77777777" w:rsidR="003E3E67" w:rsidRPr="005D7B81" w:rsidRDefault="003E3E67" w:rsidP="003E3E6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</w:rPr>
      </w:pPr>
      <w:r w:rsidRPr="005D7B81">
        <w:rPr>
          <w:rStyle w:val="c3"/>
          <w:color w:val="000000"/>
        </w:rPr>
        <w:tab/>
      </w:r>
      <w:r w:rsidRPr="005D7B81">
        <w:rPr>
          <w:rStyle w:val="c3"/>
          <w:b/>
          <w:color w:val="000000"/>
        </w:rPr>
        <w:t xml:space="preserve">Формы аттестации. </w:t>
      </w:r>
    </w:p>
    <w:p w14:paraId="55B20B71" w14:textId="77777777" w:rsidR="003E3E67" w:rsidRPr="005D7B81" w:rsidRDefault="003E3E67" w:rsidP="003E3E67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D7B81">
        <w:rPr>
          <w:color w:val="000000"/>
        </w:rPr>
        <w:t>Как итог реализации программы, ежегодно проводятся выставки детских работ к праздникам и в конце учебного года — итоговая выставка; кроме этого, работы учащихся принимают участие в районных и республиканских конкурсах. Учащиеся и их родители сравнивают работы, выполненные в начале учебного года, с теми, которые обучающиеся предоставили на выставку. Подробно анализируются достижения каждого учащегося с пожеланием дальнейших успехов в творчестве и приглашением посещать объединение на следующий учебный год.</w:t>
      </w:r>
    </w:p>
    <w:p w14:paraId="2A6DCDA9" w14:textId="77777777" w:rsidR="003457EF" w:rsidRPr="005D7B81" w:rsidRDefault="003457EF" w:rsidP="003457EF">
      <w:pPr>
        <w:pStyle w:val="a9"/>
        <w:spacing w:before="3"/>
        <w:ind w:left="0" w:firstLine="0"/>
        <w:rPr>
          <w:i/>
          <w:sz w:val="24"/>
          <w:szCs w:val="24"/>
        </w:rPr>
      </w:pPr>
    </w:p>
    <w:tbl>
      <w:tblPr>
        <w:tblStyle w:val="TableNormal"/>
        <w:tblW w:w="9436" w:type="dxa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374"/>
        <w:gridCol w:w="4074"/>
        <w:gridCol w:w="2489"/>
      </w:tblGrid>
      <w:tr w:rsidR="003457EF" w:rsidRPr="005D7B81" w14:paraId="3293D0C5" w14:textId="77777777" w:rsidTr="005D7B81">
        <w:trPr>
          <w:trHeight w:val="1146"/>
        </w:trPr>
        <w:tc>
          <w:tcPr>
            <w:tcW w:w="499" w:type="dxa"/>
          </w:tcPr>
          <w:p w14:paraId="51779D8B" w14:textId="77777777" w:rsidR="003457EF" w:rsidRPr="00320102" w:rsidRDefault="003457EF" w:rsidP="003457EF">
            <w:pPr>
              <w:pStyle w:val="TableParagraph"/>
              <w:spacing w:before="2"/>
              <w:rPr>
                <w:i/>
                <w:sz w:val="24"/>
                <w:szCs w:val="24"/>
                <w:lang w:val="ru-RU"/>
              </w:rPr>
            </w:pPr>
          </w:p>
          <w:p w14:paraId="74E3AC78" w14:textId="77777777" w:rsidR="003457EF" w:rsidRPr="005D7B81" w:rsidRDefault="003457EF" w:rsidP="003457E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D7B8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74" w:type="dxa"/>
          </w:tcPr>
          <w:p w14:paraId="5D5C62AA" w14:textId="77777777" w:rsidR="003457EF" w:rsidRPr="005D7B81" w:rsidRDefault="003457EF" w:rsidP="003457EF">
            <w:pPr>
              <w:pStyle w:val="TableParagraph"/>
              <w:spacing w:before="2"/>
              <w:rPr>
                <w:i/>
                <w:sz w:val="24"/>
                <w:szCs w:val="24"/>
              </w:rPr>
            </w:pPr>
          </w:p>
          <w:p w14:paraId="3C420354" w14:textId="77777777" w:rsidR="003457EF" w:rsidRPr="005D7B81" w:rsidRDefault="003457EF" w:rsidP="003457EF">
            <w:pPr>
              <w:pStyle w:val="TableParagraph"/>
              <w:ind w:left="191"/>
              <w:rPr>
                <w:b/>
                <w:sz w:val="24"/>
                <w:szCs w:val="24"/>
              </w:rPr>
            </w:pPr>
            <w:r w:rsidRPr="005D7B81">
              <w:rPr>
                <w:b/>
                <w:sz w:val="24"/>
                <w:szCs w:val="24"/>
              </w:rPr>
              <w:t>Виды</w:t>
            </w:r>
            <w:r w:rsidRPr="005D7B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7B81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4074" w:type="dxa"/>
          </w:tcPr>
          <w:p w14:paraId="4B8672C0" w14:textId="77777777" w:rsidR="003457EF" w:rsidRPr="005D7B81" w:rsidRDefault="003457EF" w:rsidP="003457EF">
            <w:pPr>
              <w:pStyle w:val="TableParagraph"/>
              <w:spacing w:before="2"/>
              <w:rPr>
                <w:i/>
                <w:sz w:val="24"/>
                <w:szCs w:val="24"/>
              </w:rPr>
            </w:pPr>
          </w:p>
          <w:p w14:paraId="7FED034B" w14:textId="77777777" w:rsidR="003457EF" w:rsidRPr="005D7B81" w:rsidRDefault="003457EF" w:rsidP="003457EF">
            <w:pPr>
              <w:pStyle w:val="TableParagraph"/>
              <w:ind w:left="228"/>
              <w:rPr>
                <w:b/>
                <w:sz w:val="24"/>
                <w:szCs w:val="24"/>
              </w:rPr>
            </w:pPr>
            <w:r w:rsidRPr="005D7B81">
              <w:rPr>
                <w:b/>
                <w:sz w:val="24"/>
                <w:szCs w:val="24"/>
              </w:rPr>
              <w:t>Цель</w:t>
            </w:r>
            <w:r w:rsidRPr="005D7B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7B81">
              <w:rPr>
                <w:b/>
                <w:sz w:val="24"/>
                <w:szCs w:val="24"/>
              </w:rPr>
              <w:t>организации</w:t>
            </w:r>
            <w:r w:rsidRPr="005D7B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7B81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2489" w:type="dxa"/>
          </w:tcPr>
          <w:p w14:paraId="42A44264" w14:textId="77777777" w:rsidR="003457EF" w:rsidRPr="005D7B81" w:rsidRDefault="003457EF" w:rsidP="003457EF">
            <w:pPr>
              <w:pStyle w:val="TableParagraph"/>
              <w:spacing w:before="117"/>
              <w:ind w:left="431" w:right="422" w:hanging="3"/>
              <w:jc w:val="center"/>
              <w:rPr>
                <w:b/>
                <w:sz w:val="24"/>
                <w:szCs w:val="24"/>
              </w:rPr>
            </w:pPr>
            <w:r w:rsidRPr="005D7B81">
              <w:rPr>
                <w:b/>
                <w:sz w:val="24"/>
                <w:szCs w:val="24"/>
              </w:rPr>
              <w:t>Формы</w:t>
            </w:r>
            <w:r w:rsidRPr="005D7B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D7B81">
              <w:rPr>
                <w:b/>
                <w:sz w:val="24"/>
                <w:szCs w:val="24"/>
              </w:rPr>
              <w:t>организации</w:t>
            </w:r>
            <w:r w:rsidRPr="005D7B8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D7B81">
              <w:rPr>
                <w:b/>
                <w:sz w:val="24"/>
                <w:szCs w:val="24"/>
              </w:rPr>
              <w:t>контроля</w:t>
            </w:r>
          </w:p>
        </w:tc>
      </w:tr>
      <w:tr w:rsidR="003457EF" w:rsidRPr="005D7B81" w14:paraId="7BAE9DE1" w14:textId="77777777" w:rsidTr="005D7B81">
        <w:trPr>
          <w:trHeight w:val="1466"/>
        </w:trPr>
        <w:tc>
          <w:tcPr>
            <w:tcW w:w="499" w:type="dxa"/>
          </w:tcPr>
          <w:p w14:paraId="6BBCD242" w14:textId="77777777" w:rsidR="003457EF" w:rsidRPr="005D7B81" w:rsidRDefault="003457EF" w:rsidP="003457EF">
            <w:pPr>
              <w:pStyle w:val="TableParagraph"/>
              <w:rPr>
                <w:i/>
                <w:sz w:val="24"/>
                <w:szCs w:val="24"/>
              </w:rPr>
            </w:pPr>
          </w:p>
          <w:p w14:paraId="45DB0CC3" w14:textId="77777777" w:rsidR="003457EF" w:rsidRPr="005D7B81" w:rsidRDefault="003457EF" w:rsidP="003457EF">
            <w:pPr>
              <w:pStyle w:val="TableParagraph"/>
              <w:spacing w:before="250"/>
              <w:ind w:left="107"/>
              <w:rPr>
                <w:sz w:val="24"/>
                <w:szCs w:val="24"/>
              </w:rPr>
            </w:pPr>
            <w:r w:rsidRPr="005D7B81">
              <w:rPr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14:paraId="7F856622" w14:textId="77777777" w:rsidR="003457EF" w:rsidRPr="005D7B81" w:rsidRDefault="003457EF" w:rsidP="003457EF">
            <w:pPr>
              <w:pStyle w:val="TableParagraph"/>
              <w:spacing w:before="112"/>
              <w:ind w:left="105" w:right="81"/>
              <w:rPr>
                <w:sz w:val="24"/>
                <w:szCs w:val="24"/>
              </w:rPr>
            </w:pPr>
            <w:r w:rsidRPr="005D7B81">
              <w:rPr>
                <w:sz w:val="24"/>
                <w:szCs w:val="24"/>
              </w:rPr>
              <w:t>Предварительный</w:t>
            </w:r>
            <w:r w:rsidRPr="005D7B81">
              <w:rPr>
                <w:spacing w:val="-67"/>
                <w:sz w:val="24"/>
                <w:szCs w:val="24"/>
              </w:rPr>
              <w:t xml:space="preserve"> </w:t>
            </w:r>
            <w:r w:rsidRPr="005D7B81">
              <w:rPr>
                <w:sz w:val="24"/>
                <w:szCs w:val="24"/>
              </w:rPr>
              <w:t>контроль</w:t>
            </w:r>
          </w:p>
        </w:tc>
        <w:tc>
          <w:tcPr>
            <w:tcW w:w="4074" w:type="dxa"/>
          </w:tcPr>
          <w:p w14:paraId="3BAC29A0" w14:textId="77777777" w:rsidR="003457EF" w:rsidRPr="00320102" w:rsidRDefault="003457EF" w:rsidP="003457EF">
            <w:pPr>
              <w:pStyle w:val="TableParagraph"/>
              <w:spacing w:before="112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320102">
              <w:rPr>
                <w:sz w:val="24"/>
                <w:szCs w:val="24"/>
                <w:lang w:val="ru-RU"/>
              </w:rPr>
              <w:t>Направлен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на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выявление</w:t>
            </w:r>
            <w:r w:rsidRPr="0032010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знаний,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умений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и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навыков,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учащихся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по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курсу,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который</w:t>
            </w:r>
            <w:r w:rsidRPr="0032010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будет</w:t>
            </w:r>
            <w:r w:rsidRPr="003201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изучаться.</w:t>
            </w:r>
          </w:p>
        </w:tc>
        <w:tc>
          <w:tcPr>
            <w:tcW w:w="2489" w:type="dxa"/>
          </w:tcPr>
          <w:p w14:paraId="56C5C1F4" w14:textId="77777777" w:rsidR="003457EF" w:rsidRPr="005D7B81" w:rsidRDefault="003457EF" w:rsidP="003457EF">
            <w:pPr>
              <w:pStyle w:val="TableParagraph"/>
              <w:spacing w:before="112"/>
              <w:ind w:left="107" w:right="193"/>
              <w:rPr>
                <w:sz w:val="24"/>
                <w:szCs w:val="24"/>
              </w:rPr>
            </w:pPr>
            <w:r w:rsidRPr="005D7B81">
              <w:rPr>
                <w:sz w:val="24"/>
                <w:szCs w:val="24"/>
              </w:rPr>
              <w:t>Индивидуальный,</w:t>
            </w:r>
            <w:r w:rsidRPr="005D7B81">
              <w:rPr>
                <w:spacing w:val="-67"/>
                <w:sz w:val="24"/>
                <w:szCs w:val="24"/>
              </w:rPr>
              <w:t xml:space="preserve"> </w:t>
            </w:r>
            <w:r w:rsidRPr="005D7B81">
              <w:rPr>
                <w:sz w:val="24"/>
                <w:szCs w:val="24"/>
              </w:rPr>
              <w:t>устный</w:t>
            </w:r>
            <w:r w:rsidRPr="005D7B81">
              <w:rPr>
                <w:spacing w:val="-3"/>
                <w:sz w:val="24"/>
                <w:szCs w:val="24"/>
              </w:rPr>
              <w:t xml:space="preserve"> </w:t>
            </w:r>
            <w:r w:rsidRPr="005D7B81">
              <w:rPr>
                <w:sz w:val="24"/>
                <w:szCs w:val="24"/>
              </w:rPr>
              <w:t>контроль.</w:t>
            </w:r>
          </w:p>
        </w:tc>
      </w:tr>
      <w:tr w:rsidR="003457EF" w:rsidRPr="005D7B81" w14:paraId="2FDC2965" w14:textId="77777777" w:rsidTr="005D7B81">
        <w:trPr>
          <w:trHeight w:val="1792"/>
        </w:trPr>
        <w:tc>
          <w:tcPr>
            <w:tcW w:w="499" w:type="dxa"/>
          </w:tcPr>
          <w:p w14:paraId="74EBC4AF" w14:textId="77777777" w:rsidR="003457EF" w:rsidRPr="005D7B81" w:rsidRDefault="003457EF" w:rsidP="003457EF">
            <w:pPr>
              <w:pStyle w:val="TableParagraph"/>
              <w:rPr>
                <w:i/>
                <w:sz w:val="24"/>
                <w:szCs w:val="24"/>
              </w:rPr>
            </w:pPr>
          </w:p>
          <w:p w14:paraId="13E568D6" w14:textId="77777777" w:rsidR="003457EF" w:rsidRPr="005D7B81" w:rsidRDefault="003457EF" w:rsidP="003457EF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14:paraId="62F38593" w14:textId="77777777" w:rsidR="003457EF" w:rsidRPr="005D7B81" w:rsidRDefault="003457EF" w:rsidP="003457E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5D7B81">
              <w:rPr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14:paraId="33583C35" w14:textId="77777777" w:rsidR="003457EF" w:rsidRPr="005D7B81" w:rsidRDefault="003457EF" w:rsidP="003457EF">
            <w:pPr>
              <w:pStyle w:val="TableParagraph"/>
              <w:spacing w:before="115"/>
              <w:ind w:left="105" w:right="1143"/>
              <w:rPr>
                <w:sz w:val="24"/>
                <w:szCs w:val="24"/>
              </w:rPr>
            </w:pPr>
            <w:r w:rsidRPr="005D7B81">
              <w:rPr>
                <w:sz w:val="24"/>
                <w:szCs w:val="24"/>
              </w:rPr>
              <w:t>Текущий</w:t>
            </w:r>
            <w:r w:rsidRPr="005D7B81">
              <w:rPr>
                <w:spacing w:val="-67"/>
                <w:sz w:val="24"/>
                <w:szCs w:val="24"/>
              </w:rPr>
              <w:t xml:space="preserve"> </w:t>
            </w:r>
            <w:r w:rsidRPr="005D7B81">
              <w:rPr>
                <w:sz w:val="24"/>
                <w:szCs w:val="24"/>
              </w:rPr>
              <w:t>контроль</w:t>
            </w:r>
          </w:p>
        </w:tc>
        <w:tc>
          <w:tcPr>
            <w:tcW w:w="4074" w:type="dxa"/>
          </w:tcPr>
          <w:p w14:paraId="5B0A94FE" w14:textId="77777777" w:rsidR="003457EF" w:rsidRPr="00320102" w:rsidRDefault="003457EF" w:rsidP="003457EF">
            <w:pPr>
              <w:pStyle w:val="TableParagraph"/>
              <w:tabs>
                <w:tab w:val="left" w:pos="2343"/>
              </w:tabs>
              <w:spacing w:before="115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320102">
              <w:rPr>
                <w:spacing w:val="-1"/>
                <w:sz w:val="24"/>
                <w:szCs w:val="24"/>
                <w:lang w:val="ru-RU"/>
              </w:rPr>
              <w:t>Осуществляется</w:t>
            </w:r>
            <w:r w:rsidRPr="0032010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в</w:t>
            </w:r>
            <w:r w:rsidRPr="0032010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повседневной</w:t>
            </w:r>
            <w:r w:rsidRPr="0032010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работе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с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целью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проверки</w:t>
            </w:r>
            <w:r w:rsidRPr="0032010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усвоения</w:t>
            </w:r>
            <w:r w:rsidRPr="00320102">
              <w:rPr>
                <w:sz w:val="24"/>
                <w:szCs w:val="24"/>
                <w:lang w:val="ru-RU"/>
              </w:rPr>
              <w:tab/>
            </w:r>
            <w:r w:rsidRPr="00320102">
              <w:rPr>
                <w:spacing w:val="-1"/>
                <w:sz w:val="24"/>
                <w:szCs w:val="24"/>
                <w:lang w:val="ru-RU"/>
              </w:rPr>
              <w:t>предыдущего</w:t>
            </w:r>
            <w:r w:rsidRPr="00320102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материала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и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выявления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пробелов</w:t>
            </w:r>
            <w:r w:rsidRPr="003201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в</w:t>
            </w:r>
            <w:r w:rsidRPr="003201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знаниях</w:t>
            </w:r>
            <w:r w:rsidRPr="003201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учащихся.</w:t>
            </w:r>
          </w:p>
        </w:tc>
        <w:tc>
          <w:tcPr>
            <w:tcW w:w="2489" w:type="dxa"/>
          </w:tcPr>
          <w:p w14:paraId="4002C903" w14:textId="77777777" w:rsidR="003457EF" w:rsidRPr="005D7B81" w:rsidRDefault="003457EF" w:rsidP="003457EF">
            <w:pPr>
              <w:pStyle w:val="TableParagraph"/>
              <w:spacing w:before="115" w:line="322" w:lineRule="exact"/>
              <w:ind w:left="107"/>
              <w:rPr>
                <w:sz w:val="24"/>
                <w:szCs w:val="24"/>
              </w:rPr>
            </w:pPr>
            <w:r w:rsidRPr="005D7B81">
              <w:rPr>
                <w:sz w:val="24"/>
                <w:szCs w:val="24"/>
              </w:rPr>
              <w:t>Устный</w:t>
            </w:r>
          </w:p>
          <w:p w14:paraId="45E651C7" w14:textId="77777777" w:rsidR="003457EF" w:rsidRPr="005D7B81" w:rsidRDefault="003457EF" w:rsidP="003457EF">
            <w:pPr>
              <w:pStyle w:val="TableParagraph"/>
              <w:ind w:left="107" w:right="738"/>
              <w:rPr>
                <w:sz w:val="24"/>
                <w:szCs w:val="24"/>
              </w:rPr>
            </w:pPr>
            <w:r w:rsidRPr="005D7B81">
              <w:rPr>
                <w:sz w:val="24"/>
                <w:szCs w:val="24"/>
              </w:rPr>
              <w:t>фронтальный</w:t>
            </w:r>
            <w:r w:rsidRPr="005D7B81">
              <w:rPr>
                <w:spacing w:val="-67"/>
                <w:sz w:val="24"/>
                <w:szCs w:val="24"/>
              </w:rPr>
              <w:t xml:space="preserve"> </w:t>
            </w:r>
            <w:r w:rsidRPr="005D7B81">
              <w:rPr>
                <w:sz w:val="24"/>
                <w:szCs w:val="24"/>
              </w:rPr>
              <w:t>контроль.</w:t>
            </w:r>
          </w:p>
        </w:tc>
      </w:tr>
      <w:tr w:rsidR="005D7B81" w:rsidRPr="005D7B81" w14:paraId="3E3C0CF0" w14:textId="77777777" w:rsidTr="005D7B81">
        <w:trPr>
          <w:trHeight w:val="1792"/>
        </w:trPr>
        <w:tc>
          <w:tcPr>
            <w:tcW w:w="499" w:type="dxa"/>
          </w:tcPr>
          <w:p w14:paraId="2C2CC2F6" w14:textId="77777777" w:rsidR="005D7B81" w:rsidRPr="005D7B81" w:rsidRDefault="005D7B81" w:rsidP="001F1BDB">
            <w:pPr>
              <w:pStyle w:val="TableParagraph"/>
              <w:rPr>
                <w:i/>
                <w:sz w:val="24"/>
                <w:szCs w:val="24"/>
              </w:rPr>
            </w:pPr>
          </w:p>
          <w:p w14:paraId="4C4024D8" w14:textId="77777777" w:rsidR="005D7B81" w:rsidRPr="005D7B81" w:rsidRDefault="005D7B81" w:rsidP="001F1BDB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53D24543" w14:textId="77777777" w:rsidR="005D7B81" w:rsidRPr="005D7B81" w:rsidRDefault="005D7B81" w:rsidP="001F1BDB">
            <w:pPr>
              <w:pStyle w:val="TableParagraph"/>
              <w:ind w:left="107"/>
              <w:rPr>
                <w:sz w:val="24"/>
                <w:szCs w:val="24"/>
              </w:rPr>
            </w:pPr>
            <w:r w:rsidRPr="005D7B81">
              <w:rPr>
                <w:sz w:val="24"/>
                <w:szCs w:val="24"/>
              </w:rPr>
              <w:t>3</w:t>
            </w:r>
          </w:p>
        </w:tc>
        <w:tc>
          <w:tcPr>
            <w:tcW w:w="2374" w:type="dxa"/>
          </w:tcPr>
          <w:p w14:paraId="44B81087" w14:textId="77777777" w:rsidR="005D7B81" w:rsidRPr="005D7B81" w:rsidRDefault="005D7B81" w:rsidP="001F1BDB">
            <w:pPr>
              <w:pStyle w:val="TableParagraph"/>
              <w:spacing w:before="109"/>
              <w:ind w:left="105" w:right="544"/>
              <w:rPr>
                <w:sz w:val="24"/>
                <w:szCs w:val="24"/>
              </w:rPr>
            </w:pPr>
            <w:r w:rsidRPr="005D7B81">
              <w:rPr>
                <w:sz w:val="24"/>
                <w:szCs w:val="24"/>
              </w:rPr>
              <w:t>Тематический</w:t>
            </w:r>
            <w:r w:rsidRPr="005D7B81">
              <w:rPr>
                <w:spacing w:val="-67"/>
                <w:sz w:val="24"/>
                <w:szCs w:val="24"/>
              </w:rPr>
              <w:t xml:space="preserve"> </w:t>
            </w:r>
            <w:r w:rsidRPr="005D7B81">
              <w:rPr>
                <w:sz w:val="24"/>
                <w:szCs w:val="24"/>
              </w:rPr>
              <w:t>контроль</w:t>
            </w:r>
          </w:p>
        </w:tc>
        <w:tc>
          <w:tcPr>
            <w:tcW w:w="4074" w:type="dxa"/>
          </w:tcPr>
          <w:p w14:paraId="645EE82D" w14:textId="77777777" w:rsidR="005D7B81" w:rsidRPr="00320102" w:rsidRDefault="005D7B81" w:rsidP="001F1BDB">
            <w:pPr>
              <w:pStyle w:val="TableParagraph"/>
              <w:tabs>
                <w:tab w:val="left" w:pos="3131"/>
              </w:tabs>
              <w:spacing w:before="109"/>
              <w:ind w:left="108" w:right="95"/>
              <w:jc w:val="both"/>
              <w:rPr>
                <w:sz w:val="24"/>
                <w:szCs w:val="24"/>
                <w:lang w:val="ru-RU"/>
              </w:rPr>
            </w:pPr>
            <w:r w:rsidRPr="00320102">
              <w:rPr>
                <w:sz w:val="24"/>
                <w:szCs w:val="24"/>
                <w:lang w:val="ru-RU"/>
              </w:rPr>
              <w:t>Осуществляется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периодически</w:t>
            </w:r>
            <w:r w:rsidRPr="0032010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по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мере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прохождение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нового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раздела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и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имеет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целью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систематизацию</w:t>
            </w:r>
            <w:r w:rsidRPr="00320102">
              <w:rPr>
                <w:sz w:val="24"/>
                <w:szCs w:val="24"/>
                <w:lang w:val="ru-RU"/>
              </w:rPr>
              <w:tab/>
            </w:r>
            <w:r w:rsidRPr="00320102">
              <w:rPr>
                <w:spacing w:val="-1"/>
                <w:sz w:val="24"/>
                <w:szCs w:val="24"/>
                <w:lang w:val="ru-RU"/>
              </w:rPr>
              <w:t>знаний</w:t>
            </w:r>
            <w:r w:rsidRPr="00320102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учащегося.</w:t>
            </w:r>
          </w:p>
        </w:tc>
        <w:tc>
          <w:tcPr>
            <w:tcW w:w="2489" w:type="dxa"/>
          </w:tcPr>
          <w:p w14:paraId="27FDFE16" w14:textId="77777777" w:rsidR="005D7B81" w:rsidRPr="005D7B81" w:rsidRDefault="005D7B81" w:rsidP="001F1BDB">
            <w:pPr>
              <w:pStyle w:val="TableParagraph"/>
              <w:spacing w:before="109"/>
              <w:ind w:left="107" w:right="96"/>
              <w:rPr>
                <w:sz w:val="24"/>
                <w:szCs w:val="24"/>
              </w:rPr>
            </w:pPr>
            <w:r w:rsidRPr="005D7B81">
              <w:rPr>
                <w:spacing w:val="-1"/>
                <w:sz w:val="24"/>
                <w:szCs w:val="24"/>
              </w:rPr>
              <w:t>Комбинированный</w:t>
            </w:r>
            <w:r w:rsidRPr="005D7B81">
              <w:rPr>
                <w:spacing w:val="-67"/>
                <w:sz w:val="24"/>
                <w:szCs w:val="24"/>
              </w:rPr>
              <w:t xml:space="preserve"> </w:t>
            </w:r>
            <w:r w:rsidRPr="005D7B81">
              <w:rPr>
                <w:sz w:val="24"/>
                <w:szCs w:val="24"/>
              </w:rPr>
              <w:t>уплотненный</w:t>
            </w:r>
          </w:p>
          <w:p w14:paraId="56094F82" w14:textId="77777777" w:rsidR="005D7B81" w:rsidRPr="005D7B81" w:rsidRDefault="005D7B81" w:rsidP="001F1BDB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5D7B81">
              <w:rPr>
                <w:sz w:val="24"/>
                <w:szCs w:val="24"/>
              </w:rPr>
              <w:t>контроль.</w:t>
            </w:r>
          </w:p>
        </w:tc>
      </w:tr>
      <w:tr w:rsidR="005D7B81" w:rsidRPr="005D7B81" w14:paraId="03576BF3" w14:textId="77777777" w:rsidTr="005D7B81">
        <w:trPr>
          <w:trHeight w:val="1792"/>
        </w:trPr>
        <w:tc>
          <w:tcPr>
            <w:tcW w:w="499" w:type="dxa"/>
          </w:tcPr>
          <w:p w14:paraId="20C91D72" w14:textId="77777777" w:rsidR="005D7B81" w:rsidRPr="005D7B81" w:rsidRDefault="005D7B81" w:rsidP="001F1BDB">
            <w:pPr>
              <w:pStyle w:val="TableParagraph"/>
              <w:rPr>
                <w:i/>
                <w:sz w:val="24"/>
                <w:szCs w:val="24"/>
              </w:rPr>
            </w:pPr>
          </w:p>
          <w:p w14:paraId="5E7B521D" w14:textId="77777777" w:rsidR="005D7B81" w:rsidRPr="005D7B81" w:rsidRDefault="005D7B81" w:rsidP="001F1BDB">
            <w:pPr>
              <w:pStyle w:val="TableParagraph"/>
              <w:spacing w:before="247"/>
              <w:ind w:left="107"/>
              <w:rPr>
                <w:sz w:val="24"/>
                <w:szCs w:val="24"/>
              </w:rPr>
            </w:pPr>
            <w:r w:rsidRPr="005D7B81">
              <w:rPr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14:paraId="3C0A091D" w14:textId="77777777" w:rsidR="005D7B81" w:rsidRPr="005D7B81" w:rsidRDefault="005D7B81" w:rsidP="001F1BDB">
            <w:pPr>
              <w:pStyle w:val="TableParagraph"/>
              <w:spacing w:before="109"/>
              <w:ind w:left="105" w:right="1049"/>
              <w:rPr>
                <w:sz w:val="24"/>
                <w:szCs w:val="24"/>
              </w:rPr>
            </w:pPr>
            <w:r w:rsidRPr="005D7B81">
              <w:rPr>
                <w:sz w:val="24"/>
                <w:szCs w:val="24"/>
              </w:rPr>
              <w:t>Итоговый</w:t>
            </w:r>
            <w:r w:rsidRPr="005D7B81">
              <w:rPr>
                <w:spacing w:val="-67"/>
                <w:sz w:val="24"/>
                <w:szCs w:val="24"/>
              </w:rPr>
              <w:t xml:space="preserve"> </w:t>
            </w:r>
            <w:r w:rsidRPr="005D7B81">
              <w:rPr>
                <w:sz w:val="24"/>
                <w:szCs w:val="24"/>
              </w:rPr>
              <w:t>контроль</w:t>
            </w:r>
          </w:p>
        </w:tc>
        <w:tc>
          <w:tcPr>
            <w:tcW w:w="4074" w:type="dxa"/>
          </w:tcPr>
          <w:p w14:paraId="680C6A8F" w14:textId="77777777" w:rsidR="005D7B81" w:rsidRPr="00320102" w:rsidRDefault="005D7B81" w:rsidP="001F1BDB">
            <w:pPr>
              <w:pStyle w:val="TableParagraph"/>
              <w:spacing w:before="109"/>
              <w:ind w:left="108" w:right="95"/>
              <w:jc w:val="both"/>
              <w:rPr>
                <w:sz w:val="24"/>
                <w:szCs w:val="24"/>
                <w:lang w:val="ru-RU"/>
              </w:rPr>
            </w:pPr>
            <w:r w:rsidRPr="00320102">
              <w:rPr>
                <w:sz w:val="24"/>
                <w:szCs w:val="24"/>
                <w:lang w:val="ru-RU"/>
              </w:rPr>
              <w:t>Проводится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по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окончании</w:t>
            </w:r>
            <w:r w:rsidRPr="0032010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каждого года обучения, с целью</w:t>
            </w:r>
            <w:r w:rsidRPr="0032010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выявления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уровня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знаний</w:t>
            </w:r>
            <w:r w:rsidRPr="003201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sz w:val="24"/>
                <w:szCs w:val="24"/>
                <w:lang w:val="ru-RU"/>
              </w:rPr>
              <w:t>учащегося.</w:t>
            </w:r>
          </w:p>
        </w:tc>
        <w:tc>
          <w:tcPr>
            <w:tcW w:w="2489" w:type="dxa"/>
          </w:tcPr>
          <w:p w14:paraId="3F60E5A9" w14:textId="77777777" w:rsidR="005D7B81" w:rsidRPr="005D7B81" w:rsidRDefault="005D7B81" w:rsidP="001F1BDB">
            <w:pPr>
              <w:pStyle w:val="TableParagraph"/>
              <w:spacing w:before="109"/>
              <w:ind w:left="107" w:right="277"/>
              <w:rPr>
                <w:sz w:val="24"/>
                <w:szCs w:val="24"/>
              </w:rPr>
            </w:pPr>
            <w:r w:rsidRPr="005D7B81">
              <w:rPr>
                <w:spacing w:val="-1"/>
                <w:sz w:val="24"/>
                <w:szCs w:val="24"/>
              </w:rPr>
              <w:t>Индивидуальный</w:t>
            </w:r>
            <w:r w:rsidRPr="005D7B81">
              <w:rPr>
                <w:spacing w:val="-67"/>
                <w:sz w:val="24"/>
                <w:szCs w:val="24"/>
              </w:rPr>
              <w:t xml:space="preserve"> </w:t>
            </w:r>
            <w:r w:rsidRPr="005D7B81">
              <w:rPr>
                <w:sz w:val="24"/>
                <w:szCs w:val="24"/>
              </w:rPr>
              <w:t>контроль.</w:t>
            </w:r>
          </w:p>
        </w:tc>
      </w:tr>
    </w:tbl>
    <w:p w14:paraId="4BD4FDCD" w14:textId="77777777" w:rsidR="00C85999" w:rsidRPr="005D7B81" w:rsidRDefault="00C85999" w:rsidP="00C85999">
      <w:pPr>
        <w:pStyle w:val="a9"/>
        <w:spacing w:before="107" w:line="242" w:lineRule="auto"/>
        <w:rPr>
          <w:b/>
          <w:sz w:val="24"/>
          <w:szCs w:val="24"/>
        </w:rPr>
      </w:pPr>
      <w:r w:rsidRPr="005D7B81">
        <w:rPr>
          <w:sz w:val="24"/>
          <w:szCs w:val="24"/>
        </w:rPr>
        <w:t>Формы</w:t>
      </w:r>
      <w:r w:rsidRPr="005D7B81">
        <w:rPr>
          <w:spacing w:val="32"/>
          <w:sz w:val="24"/>
          <w:szCs w:val="24"/>
        </w:rPr>
        <w:t xml:space="preserve"> </w:t>
      </w:r>
      <w:r w:rsidRPr="005D7B81">
        <w:rPr>
          <w:sz w:val="24"/>
          <w:szCs w:val="24"/>
        </w:rPr>
        <w:t>и</w:t>
      </w:r>
      <w:r w:rsidRPr="005D7B81">
        <w:rPr>
          <w:spacing w:val="34"/>
          <w:sz w:val="24"/>
          <w:szCs w:val="24"/>
        </w:rPr>
        <w:t xml:space="preserve"> </w:t>
      </w:r>
      <w:r w:rsidRPr="005D7B81">
        <w:rPr>
          <w:sz w:val="24"/>
          <w:szCs w:val="24"/>
        </w:rPr>
        <w:t>методы</w:t>
      </w:r>
      <w:r w:rsidRPr="005D7B81">
        <w:rPr>
          <w:spacing w:val="35"/>
          <w:sz w:val="24"/>
          <w:szCs w:val="24"/>
        </w:rPr>
        <w:t xml:space="preserve"> </w:t>
      </w:r>
      <w:r w:rsidRPr="005D7B81">
        <w:rPr>
          <w:sz w:val="24"/>
          <w:szCs w:val="24"/>
        </w:rPr>
        <w:t>оценки</w:t>
      </w:r>
      <w:r w:rsidRPr="005D7B81">
        <w:rPr>
          <w:spacing w:val="36"/>
          <w:sz w:val="24"/>
          <w:szCs w:val="24"/>
        </w:rPr>
        <w:t xml:space="preserve"> </w:t>
      </w:r>
      <w:r w:rsidRPr="005D7B81">
        <w:rPr>
          <w:sz w:val="24"/>
          <w:szCs w:val="24"/>
        </w:rPr>
        <w:t>качества</w:t>
      </w:r>
      <w:r w:rsidRPr="005D7B81">
        <w:rPr>
          <w:spacing w:val="31"/>
          <w:sz w:val="24"/>
          <w:szCs w:val="24"/>
        </w:rPr>
        <w:t xml:space="preserve"> </w:t>
      </w:r>
      <w:r w:rsidRPr="005D7B81">
        <w:rPr>
          <w:sz w:val="24"/>
          <w:szCs w:val="24"/>
        </w:rPr>
        <w:t>и</w:t>
      </w:r>
      <w:r w:rsidRPr="005D7B81">
        <w:rPr>
          <w:spacing w:val="32"/>
          <w:sz w:val="24"/>
          <w:szCs w:val="24"/>
        </w:rPr>
        <w:t xml:space="preserve"> </w:t>
      </w:r>
      <w:r w:rsidRPr="005D7B81">
        <w:rPr>
          <w:sz w:val="24"/>
          <w:szCs w:val="24"/>
        </w:rPr>
        <w:t>результативности</w:t>
      </w:r>
      <w:r w:rsidRPr="005D7B81">
        <w:rPr>
          <w:spacing w:val="34"/>
          <w:sz w:val="24"/>
          <w:szCs w:val="24"/>
        </w:rPr>
        <w:t xml:space="preserve"> </w:t>
      </w:r>
      <w:r w:rsidRPr="005D7B81">
        <w:rPr>
          <w:sz w:val="24"/>
          <w:szCs w:val="24"/>
        </w:rPr>
        <w:t>реализации</w:t>
      </w:r>
      <w:r w:rsidRPr="005D7B81">
        <w:rPr>
          <w:spacing w:val="-67"/>
          <w:sz w:val="24"/>
          <w:szCs w:val="24"/>
        </w:rPr>
        <w:t xml:space="preserve"> </w:t>
      </w:r>
      <w:r w:rsidRPr="005D7B81">
        <w:rPr>
          <w:sz w:val="24"/>
          <w:szCs w:val="24"/>
        </w:rPr>
        <w:t>программы</w:t>
      </w:r>
      <w:r w:rsidRPr="005D7B81">
        <w:rPr>
          <w:b/>
          <w:sz w:val="24"/>
          <w:szCs w:val="24"/>
        </w:rPr>
        <w:t>:</w:t>
      </w:r>
    </w:p>
    <w:p w14:paraId="451987F9" w14:textId="77777777" w:rsidR="00C85999" w:rsidRPr="005D7B81" w:rsidRDefault="00C85999" w:rsidP="00C85999">
      <w:pPr>
        <w:pStyle w:val="a3"/>
        <w:widowControl w:val="0"/>
        <w:numPr>
          <w:ilvl w:val="0"/>
          <w:numId w:val="9"/>
        </w:numPr>
        <w:tabs>
          <w:tab w:val="left" w:pos="1600"/>
          <w:tab w:val="left" w:pos="1601"/>
        </w:tabs>
        <w:autoSpaceDE w:val="0"/>
        <w:autoSpaceDN w:val="0"/>
        <w:spacing w:before="55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D7B81">
        <w:rPr>
          <w:rFonts w:ascii="Times New Roman" w:hAnsi="Times New Roman"/>
          <w:sz w:val="24"/>
          <w:szCs w:val="24"/>
        </w:rPr>
        <w:t>Устный</w:t>
      </w:r>
      <w:r w:rsidRPr="005D7B8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опрос</w:t>
      </w:r>
    </w:p>
    <w:p w14:paraId="7F8247E0" w14:textId="77777777" w:rsidR="00C85999" w:rsidRPr="005D7B81" w:rsidRDefault="00C85999" w:rsidP="00C85999">
      <w:pPr>
        <w:pStyle w:val="a3"/>
        <w:widowControl w:val="0"/>
        <w:numPr>
          <w:ilvl w:val="0"/>
          <w:numId w:val="9"/>
        </w:numPr>
        <w:tabs>
          <w:tab w:val="left" w:pos="1600"/>
          <w:tab w:val="left" w:pos="1601"/>
        </w:tabs>
        <w:autoSpaceDE w:val="0"/>
        <w:autoSpaceDN w:val="0"/>
        <w:spacing w:before="1" w:after="0" w:line="322" w:lineRule="exact"/>
        <w:contextualSpacing w:val="0"/>
        <w:rPr>
          <w:rFonts w:ascii="Times New Roman" w:hAnsi="Times New Roman"/>
          <w:sz w:val="24"/>
          <w:szCs w:val="24"/>
        </w:rPr>
      </w:pPr>
      <w:r w:rsidRPr="005D7B81">
        <w:rPr>
          <w:rFonts w:ascii="Times New Roman" w:hAnsi="Times New Roman"/>
          <w:sz w:val="24"/>
          <w:szCs w:val="24"/>
        </w:rPr>
        <w:t>Выставка</w:t>
      </w:r>
    </w:p>
    <w:p w14:paraId="440C5635" w14:textId="77777777" w:rsidR="00C85999" w:rsidRPr="005D7B81" w:rsidRDefault="00C85999" w:rsidP="00C85999">
      <w:pPr>
        <w:pStyle w:val="a3"/>
        <w:widowControl w:val="0"/>
        <w:numPr>
          <w:ilvl w:val="0"/>
          <w:numId w:val="9"/>
        </w:numPr>
        <w:tabs>
          <w:tab w:val="left" w:pos="1600"/>
          <w:tab w:val="left" w:pos="1601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/>
          <w:sz w:val="24"/>
          <w:szCs w:val="24"/>
        </w:rPr>
      </w:pPr>
      <w:r w:rsidRPr="005D7B81">
        <w:rPr>
          <w:rFonts w:ascii="Times New Roman" w:hAnsi="Times New Roman"/>
          <w:sz w:val="24"/>
          <w:szCs w:val="24"/>
        </w:rPr>
        <w:lastRenderedPageBreak/>
        <w:t>Итоговая</w:t>
      </w:r>
      <w:r w:rsidRPr="005D7B8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выставка</w:t>
      </w:r>
    </w:p>
    <w:p w14:paraId="28541695" w14:textId="77777777" w:rsidR="00C85999" w:rsidRPr="005D7B81" w:rsidRDefault="00C85999" w:rsidP="00C85999">
      <w:pPr>
        <w:pStyle w:val="a3"/>
        <w:widowControl w:val="0"/>
        <w:numPr>
          <w:ilvl w:val="0"/>
          <w:numId w:val="9"/>
        </w:numPr>
        <w:tabs>
          <w:tab w:val="left" w:pos="1600"/>
          <w:tab w:val="left" w:pos="1601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/>
          <w:sz w:val="24"/>
          <w:szCs w:val="24"/>
        </w:rPr>
      </w:pPr>
      <w:r w:rsidRPr="005D7B81">
        <w:rPr>
          <w:rFonts w:ascii="Times New Roman" w:hAnsi="Times New Roman"/>
          <w:sz w:val="24"/>
          <w:szCs w:val="24"/>
        </w:rPr>
        <w:t>Персональная</w:t>
      </w:r>
      <w:r w:rsidRPr="005D7B8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выставка</w:t>
      </w:r>
    </w:p>
    <w:p w14:paraId="3CF3181D" w14:textId="77777777" w:rsidR="00C85999" w:rsidRPr="005D7B81" w:rsidRDefault="00C85999" w:rsidP="00C85999">
      <w:pPr>
        <w:pStyle w:val="a3"/>
        <w:widowControl w:val="0"/>
        <w:numPr>
          <w:ilvl w:val="0"/>
          <w:numId w:val="9"/>
        </w:numPr>
        <w:tabs>
          <w:tab w:val="left" w:pos="1600"/>
          <w:tab w:val="left" w:pos="1601"/>
        </w:tabs>
        <w:autoSpaceDE w:val="0"/>
        <w:autoSpaceDN w:val="0"/>
        <w:spacing w:before="1" w:after="0" w:line="322" w:lineRule="exact"/>
        <w:contextualSpacing w:val="0"/>
        <w:rPr>
          <w:rFonts w:ascii="Times New Roman" w:hAnsi="Times New Roman"/>
          <w:sz w:val="24"/>
          <w:szCs w:val="24"/>
        </w:rPr>
      </w:pPr>
      <w:r w:rsidRPr="005D7B81">
        <w:rPr>
          <w:rFonts w:ascii="Times New Roman" w:hAnsi="Times New Roman"/>
          <w:sz w:val="24"/>
          <w:szCs w:val="24"/>
        </w:rPr>
        <w:t>Участие</w:t>
      </w:r>
      <w:r w:rsidRPr="005D7B8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в</w:t>
      </w:r>
      <w:r w:rsidRPr="005D7B8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разнообразных</w:t>
      </w:r>
      <w:r w:rsidRPr="005D7B8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конкурсах</w:t>
      </w:r>
    </w:p>
    <w:p w14:paraId="54F0DD09" w14:textId="77777777" w:rsidR="00C85999" w:rsidRPr="005D7B81" w:rsidRDefault="00C85999" w:rsidP="00C85999">
      <w:pPr>
        <w:pStyle w:val="a3"/>
        <w:widowControl w:val="0"/>
        <w:numPr>
          <w:ilvl w:val="0"/>
          <w:numId w:val="9"/>
        </w:numPr>
        <w:tabs>
          <w:tab w:val="left" w:pos="1600"/>
          <w:tab w:val="left" w:pos="1601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/>
          <w:sz w:val="24"/>
          <w:szCs w:val="24"/>
        </w:rPr>
      </w:pPr>
      <w:r w:rsidRPr="005D7B81">
        <w:rPr>
          <w:rFonts w:ascii="Times New Roman" w:hAnsi="Times New Roman"/>
          <w:sz w:val="24"/>
          <w:szCs w:val="24"/>
        </w:rPr>
        <w:t>Конференция</w:t>
      </w:r>
    </w:p>
    <w:p w14:paraId="375C8D91" w14:textId="77777777" w:rsidR="00C85999" w:rsidRPr="005D7B81" w:rsidRDefault="00C85999" w:rsidP="00C85999">
      <w:pPr>
        <w:pStyle w:val="a3"/>
        <w:widowControl w:val="0"/>
        <w:numPr>
          <w:ilvl w:val="0"/>
          <w:numId w:val="9"/>
        </w:numPr>
        <w:tabs>
          <w:tab w:val="left" w:pos="1600"/>
          <w:tab w:val="left" w:pos="1601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/>
          <w:sz w:val="24"/>
          <w:szCs w:val="24"/>
        </w:rPr>
      </w:pPr>
      <w:r w:rsidRPr="005D7B81">
        <w:rPr>
          <w:rFonts w:ascii="Times New Roman" w:hAnsi="Times New Roman"/>
          <w:sz w:val="24"/>
          <w:szCs w:val="24"/>
        </w:rPr>
        <w:t>Участие</w:t>
      </w:r>
      <w:r w:rsidRPr="005D7B8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в</w:t>
      </w:r>
      <w:r w:rsidRPr="005D7B8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турнире-викторине</w:t>
      </w:r>
    </w:p>
    <w:p w14:paraId="74AFD1B5" w14:textId="77777777" w:rsidR="00C85999" w:rsidRPr="005D7B81" w:rsidRDefault="00C85999" w:rsidP="00C85999">
      <w:pPr>
        <w:pStyle w:val="a3"/>
        <w:widowControl w:val="0"/>
        <w:numPr>
          <w:ilvl w:val="0"/>
          <w:numId w:val="9"/>
        </w:numPr>
        <w:tabs>
          <w:tab w:val="left" w:pos="1600"/>
          <w:tab w:val="left" w:pos="1601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/>
          <w:sz w:val="24"/>
          <w:szCs w:val="24"/>
        </w:rPr>
      </w:pPr>
      <w:r w:rsidRPr="005D7B81">
        <w:rPr>
          <w:rFonts w:ascii="Times New Roman" w:hAnsi="Times New Roman"/>
          <w:sz w:val="24"/>
          <w:szCs w:val="24"/>
        </w:rPr>
        <w:t>Проведение</w:t>
      </w:r>
      <w:r w:rsidRPr="005D7B8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мастер</w:t>
      </w:r>
      <w:r w:rsidRPr="005D7B8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–</w:t>
      </w:r>
      <w:r w:rsidRPr="005D7B8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класса</w:t>
      </w:r>
    </w:p>
    <w:p w14:paraId="180D0B63" w14:textId="77777777" w:rsidR="00C85999" w:rsidRPr="005D7B81" w:rsidRDefault="00C85999" w:rsidP="00C85999">
      <w:pPr>
        <w:pStyle w:val="a3"/>
        <w:widowControl w:val="0"/>
        <w:numPr>
          <w:ilvl w:val="0"/>
          <w:numId w:val="9"/>
        </w:numPr>
        <w:tabs>
          <w:tab w:val="left" w:pos="1600"/>
          <w:tab w:val="left" w:pos="1601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/>
          <w:sz w:val="24"/>
          <w:szCs w:val="24"/>
        </w:rPr>
      </w:pPr>
      <w:r w:rsidRPr="005D7B81">
        <w:rPr>
          <w:rFonts w:ascii="Times New Roman" w:hAnsi="Times New Roman"/>
          <w:sz w:val="24"/>
          <w:szCs w:val="24"/>
        </w:rPr>
        <w:t>Участие</w:t>
      </w:r>
      <w:r w:rsidRPr="005D7B8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в</w:t>
      </w:r>
      <w:r w:rsidRPr="005D7B8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мозговом</w:t>
      </w:r>
      <w:r w:rsidRPr="005D7B8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штурме</w:t>
      </w:r>
    </w:p>
    <w:p w14:paraId="477A878B" w14:textId="77777777" w:rsidR="00C85999" w:rsidRPr="005D7B81" w:rsidRDefault="00C85999" w:rsidP="00C85999">
      <w:pPr>
        <w:pStyle w:val="a3"/>
        <w:widowControl w:val="0"/>
        <w:numPr>
          <w:ilvl w:val="0"/>
          <w:numId w:val="9"/>
        </w:numPr>
        <w:tabs>
          <w:tab w:val="left" w:pos="1600"/>
          <w:tab w:val="left" w:pos="1601"/>
        </w:tabs>
        <w:autoSpaceDE w:val="0"/>
        <w:autoSpaceDN w:val="0"/>
        <w:spacing w:before="2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5D7B81">
        <w:rPr>
          <w:rFonts w:ascii="Times New Roman" w:hAnsi="Times New Roman"/>
          <w:sz w:val="24"/>
          <w:szCs w:val="24"/>
        </w:rPr>
        <w:t>Участие</w:t>
      </w:r>
      <w:r w:rsidRPr="005D7B8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в</w:t>
      </w:r>
      <w:r w:rsidRPr="005D7B8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деловой</w:t>
      </w:r>
      <w:r w:rsidRPr="005D7B8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игре.</w:t>
      </w:r>
    </w:p>
    <w:p w14:paraId="42AEAA46" w14:textId="77777777" w:rsidR="00C85999" w:rsidRPr="005D7B81" w:rsidRDefault="00C85999" w:rsidP="00C85999">
      <w:pPr>
        <w:pStyle w:val="a3"/>
        <w:widowControl w:val="0"/>
        <w:numPr>
          <w:ilvl w:val="0"/>
          <w:numId w:val="9"/>
        </w:numPr>
        <w:tabs>
          <w:tab w:val="left" w:pos="1600"/>
          <w:tab w:val="left" w:pos="1601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/>
          <w:sz w:val="24"/>
          <w:szCs w:val="24"/>
        </w:rPr>
      </w:pPr>
      <w:r w:rsidRPr="005D7B81">
        <w:rPr>
          <w:rFonts w:ascii="Times New Roman" w:hAnsi="Times New Roman"/>
          <w:sz w:val="24"/>
          <w:szCs w:val="24"/>
        </w:rPr>
        <w:t>Выполнение</w:t>
      </w:r>
      <w:r w:rsidRPr="005D7B8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самостоятельной</w:t>
      </w:r>
      <w:r w:rsidRPr="005D7B8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домашней</w:t>
      </w:r>
      <w:r w:rsidRPr="005D7B8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B81">
        <w:rPr>
          <w:rFonts w:ascii="Times New Roman" w:hAnsi="Times New Roman"/>
          <w:sz w:val="24"/>
          <w:szCs w:val="24"/>
        </w:rPr>
        <w:t>работы</w:t>
      </w:r>
    </w:p>
    <w:p w14:paraId="41C723E9" w14:textId="77777777" w:rsidR="00C85999" w:rsidRDefault="00C85999" w:rsidP="00C85999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2.4. ОЦЕНОЧНЫЕ МАТЕРИАЛЫ</w:t>
      </w:r>
    </w:p>
    <w:p w14:paraId="0FB96B61" w14:textId="77777777" w:rsidR="00C85999" w:rsidRPr="00E81B93" w:rsidRDefault="00C85999" w:rsidP="00C85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81B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оценочных материалов</w:t>
      </w:r>
    </w:p>
    <w:tbl>
      <w:tblPr>
        <w:tblW w:w="10774" w:type="dxa"/>
        <w:tblInd w:w="-57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1418"/>
        <w:gridCol w:w="1417"/>
        <w:gridCol w:w="1288"/>
        <w:gridCol w:w="1547"/>
        <w:gridCol w:w="1418"/>
        <w:gridCol w:w="1701"/>
      </w:tblGrid>
      <w:tr w:rsidR="00C85999" w:rsidRPr="007B064A" w14:paraId="64967B62" w14:textId="77777777" w:rsidTr="00C859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91186" w14:textId="77777777" w:rsidR="00C85999" w:rsidRPr="007B064A" w:rsidRDefault="00C85999" w:rsidP="00C8599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0" w:name="5a58ee137a51686b7ab01549200b0f8415b68a4b"/>
            <w:bookmarkStart w:id="1" w:name="10"/>
            <w:bookmarkEnd w:id="0"/>
            <w:bookmarkEnd w:id="1"/>
            <w:r w:rsidRPr="007B064A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21EBE" w14:textId="77777777" w:rsidR="00C85999" w:rsidRPr="007B064A" w:rsidRDefault="00C85999" w:rsidP="00C859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B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 ребёнка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2296D" w14:textId="77777777" w:rsidR="00C85999" w:rsidRPr="007B064A" w:rsidRDefault="00C85999" w:rsidP="00C859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B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смешивать краски, получать новые оттенки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C2299" w14:textId="77777777" w:rsidR="00C85999" w:rsidRPr="007B064A" w:rsidRDefault="00C85999" w:rsidP="00C859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B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правильно комповать элементы в листе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825EB" w14:textId="77777777" w:rsidR="00C85999" w:rsidRPr="007B064A" w:rsidRDefault="00C85999" w:rsidP="00C859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B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 натуры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37627" w14:textId="77777777" w:rsidR="00C85999" w:rsidRDefault="00C85999" w:rsidP="00C859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по представле</w:t>
            </w:r>
          </w:p>
          <w:p w14:paraId="7118581C" w14:textId="77777777" w:rsidR="00C85999" w:rsidRPr="007B064A" w:rsidRDefault="00C85999" w:rsidP="00C859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B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нию, составление узоров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90EE1" w14:textId="77777777" w:rsidR="00C85999" w:rsidRPr="007B064A" w:rsidRDefault="00C85999" w:rsidP="00C859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B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животных,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C9D16" w14:textId="77777777" w:rsidR="00C85999" w:rsidRDefault="00C85999" w:rsidP="00C859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нетрадицион</w:t>
            </w:r>
          </w:p>
          <w:p w14:paraId="6CE33C8A" w14:textId="77777777" w:rsidR="00C85999" w:rsidRPr="007B064A" w:rsidRDefault="00C85999" w:rsidP="00C8599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B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B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</w:t>
            </w:r>
          </w:p>
        </w:tc>
      </w:tr>
      <w:tr w:rsidR="00C85999" w:rsidRPr="007B064A" w14:paraId="5ACF351F" w14:textId="77777777" w:rsidTr="00C859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8452D" w14:textId="77777777" w:rsidR="00C85999" w:rsidRPr="007B064A" w:rsidRDefault="00C85999" w:rsidP="00C859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B064A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2C2BC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59C02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EE047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EDEAE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19FB6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F58B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0829B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C85999" w:rsidRPr="007B064A" w14:paraId="394ED7E8" w14:textId="77777777" w:rsidTr="00C859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5C4AC" w14:textId="77777777" w:rsidR="00C85999" w:rsidRPr="007B064A" w:rsidRDefault="00C85999" w:rsidP="00C859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B064A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6CF3A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8CE9E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B6879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3EB81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B650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4FE0A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2C3CF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C85999" w:rsidRPr="007B064A" w14:paraId="503ECEED" w14:textId="77777777" w:rsidTr="00C859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DB4DA" w14:textId="77777777" w:rsidR="00C85999" w:rsidRPr="007B064A" w:rsidRDefault="00C85999" w:rsidP="00C859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B064A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FD34F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A3572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135A5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3F5F9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03531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54335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0411D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C85999" w:rsidRPr="007B064A" w14:paraId="21E3CBB3" w14:textId="77777777" w:rsidTr="00C859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52853" w14:textId="77777777" w:rsidR="00C85999" w:rsidRPr="007B064A" w:rsidRDefault="00C85999" w:rsidP="00C859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B064A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8C3E8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06742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62FDB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6DF70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6C7B1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7C2BF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6CD04" w14:textId="77777777" w:rsidR="00C85999" w:rsidRPr="007B064A" w:rsidRDefault="00C85999" w:rsidP="00C859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14:paraId="3B0A632D" w14:textId="77777777" w:rsidR="00C85999" w:rsidRDefault="00C85999" w:rsidP="00C859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88B8453" w14:textId="77777777" w:rsidR="00C85999" w:rsidRPr="007B064A" w:rsidRDefault="00C85999" w:rsidP="00C85999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7B064A">
        <w:rPr>
          <w:rFonts w:ascii="Times New Roman" w:eastAsia="Times New Roman" w:hAnsi="Times New Roman" w:cs="Times New Roman"/>
          <w:color w:val="000000"/>
          <w:sz w:val="28"/>
        </w:rPr>
        <w:t xml:space="preserve">Уровни </w:t>
      </w:r>
      <w:r>
        <w:rPr>
          <w:rFonts w:ascii="Times New Roman" w:eastAsia="Times New Roman" w:hAnsi="Times New Roman" w:cs="Times New Roman"/>
          <w:color w:val="000000"/>
          <w:sz w:val="28"/>
        </w:rPr>
        <w:t>развития на начало года (сентябрь</w:t>
      </w:r>
      <w:r w:rsidRPr="007B064A">
        <w:rPr>
          <w:rFonts w:ascii="Times New Roman" w:eastAsia="Times New Roman" w:hAnsi="Times New Roman" w:cs="Times New Roman"/>
          <w:color w:val="000000"/>
          <w:sz w:val="28"/>
        </w:rPr>
        <w:t>), конец года (май)</w:t>
      </w:r>
    </w:p>
    <w:p w14:paraId="3B6028DD" w14:textId="77777777" w:rsidR="00C85999" w:rsidRDefault="00C85999" w:rsidP="00C85999">
      <w:pPr>
        <w:rPr>
          <w:rFonts w:ascii="Times New Roman" w:hAnsi="Times New Roman" w:cs="Times New Roman"/>
          <w:sz w:val="24"/>
          <w:szCs w:val="24"/>
        </w:rPr>
      </w:pPr>
      <w:r w:rsidRPr="007B064A">
        <w:rPr>
          <w:rFonts w:ascii="Times New Roman" w:eastAsia="Times New Roman" w:hAnsi="Times New Roman" w:cs="Times New Roman"/>
          <w:color w:val="000000"/>
          <w:sz w:val="28"/>
        </w:rPr>
        <w:t>Выше среднего &lt;+&gt;          Низкий  &lt;-&gt;        Средний &lt;0</w:t>
      </w:r>
    </w:p>
    <w:p w14:paraId="730C6F6A" w14:textId="77777777" w:rsidR="003E3E67" w:rsidRDefault="003E3E67" w:rsidP="00C85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2.5. МЕТОДИЧЕСКИЕ МАТЕРИАЛЫ</w:t>
      </w:r>
    </w:p>
    <w:p w14:paraId="3F1B1A23" w14:textId="77777777" w:rsidR="003457EF" w:rsidRPr="00977458" w:rsidRDefault="003457EF" w:rsidP="00B30FB1">
      <w:pPr>
        <w:spacing w:before="122"/>
        <w:ind w:left="182" w:right="848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977458">
        <w:rPr>
          <w:rFonts w:ascii="Times New Roman" w:hAnsi="Times New Roman" w:cs="Times New Roman"/>
          <w:sz w:val="24"/>
          <w:szCs w:val="24"/>
        </w:rPr>
        <w:t>Педагогические</w:t>
      </w:r>
      <w:r w:rsidRPr="009774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77458">
        <w:rPr>
          <w:rFonts w:ascii="Times New Roman" w:hAnsi="Times New Roman" w:cs="Times New Roman"/>
          <w:sz w:val="24"/>
          <w:szCs w:val="24"/>
        </w:rPr>
        <w:t>технологии</w:t>
      </w:r>
      <w:r w:rsidRPr="009774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77458">
        <w:rPr>
          <w:rFonts w:ascii="Times New Roman" w:hAnsi="Times New Roman" w:cs="Times New Roman"/>
          <w:sz w:val="24"/>
          <w:szCs w:val="24"/>
        </w:rPr>
        <w:t>реализации</w:t>
      </w:r>
      <w:r w:rsidRPr="009774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77458">
        <w:rPr>
          <w:rFonts w:ascii="Times New Roman" w:hAnsi="Times New Roman" w:cs="Times New Roman"/>
          <w:sz w:val="24"/>
          <w:szCs w:val="24"/>
        </w:rPr>
        <w:t>дополнительной</w:t>
      </w:r>
      <w:r w:rsidRPr="009774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77458">
        <w:rPr>
          <w:rFonts w:ascii="Times New Roman" w:hAnsi="Times New Roman" w:cs="Times New Roman"/>
          <w:sz w:val="24"/>
          <w:szCs w:val="24"/>
        </w:rPr>
        <w:t>общеразвивающей</w:t>
      </w:r>
      <w:r w:rsidRPr="009774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7458">
        <w:rPr>
          <w:rFonts w:ascii="Times New Roman" w:hAnsi="Times New Roman" w:cs="Times New Roman"/>
          <w:sz w:val="24"/>
          <w:szCs w:val="24"/>
        </w:rPr>
        <w:t>программы</w:t>
      </w:r>
      <w:r w:rsidRPr="009774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7458">
        <w:rPr>
          <w:rFonts w:ascii="Times New Roman" w:hAnsi="Times New Roman" w:cs="Times New Roman"/>
          <w:sz w:val="24"/>
          <w:szCs w:val="24"/>
        </w:rPr>
        <w:t>«</w:t>
      </w:r>
      <w:r w:rsidR="00977458" w:rsidRPr="0097745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Акварелька</w:t>
      </w:r>
      <w:r w:rsidRPr="00977458">
        <w:rPr>
          <w:rFonts w:ascii="Times New Roman" w:hAnsi="Times New Roman" w:cs="Times New Roman"/>
          <w:sz w:val="24"/>
          <w:szCs w:val="24"/>
        </w:rPr>
        <w:t>»</w:t>
      </w:r>
      <w:r w:rsidR="00B30FB1">
        <w:rPr>
          <w:rFonts w:ascii="Times New Roman" w:hAnsi="Times New Roman" w:cs="Times New Roman"/>
          <w:sz w:val="24"/>
          <w:szCs w:val="24"/>
        </w:rPr>
        <w:t>.</w:t>
      </w:r>
    </w:p>
    <w:p w14:paraId="0DC68876" w14:textId="77777777" w:rsidR="003457EF" w:rsidRPr="00977458" w:rsidRDefault="003457EF" w:rsidP="00B30FB1">
      <w:pPr>
        <w:pStyle w:val="1"/>
        <w:spacing w:before="119"/>
        <w:ind w:left="0"/>
        <w:jc w:val="both"/>
        <w:rPr>
          <w:b w:val="0"/>
          <w:sz w:val="24"/>
          <w:szCs w:val="24"/>
        </w:rPr>
      </w:pPr>
      <w:r w:rsidRPr="00977458">
        <w:rPr>
          <w:b w:val="0"/>
          <w:i/>
          <w:sz w:val="24"/>
          <w:szCs w:val="24"/>
        </w:rPr>
        <w:t>Методы</w:t>
      </w:r>
      <w:r w:rsidRPr="00977458">
        <w:rPr>
          <w:b w:val="0"/>
          <w:i/>
          <w:spacing w:val="-5"/>
          <w:sz w:val="24"/>
          <w:szCs w:val="24"/>
        </w:rPr>
        <w:t xml:space="preserve"> </w:t>
      </w:r>
      <w:r w:rsidRPr="00977458">
        <w:rPr>
          <w:b w:val="0"/>
          <w:i/>
          <w:sz w:val="24"/>
          <w:szCs w:val="24"/>
        </w:rPr>
        <w:t>обучения</w:t>
      </w:r>
      <w:r w:rsidR="00977458">
        <w:rPr>
          <w:sz w:val="24"/>
          <w:szCs w:val="24"/>
        </w:rPr>
        <w:t xml:space="preserve"> </w:t>
      </w:r>
      <w:r w:rsidR="00B749F5">
        <w:rPr>
          <w:sz w:val="24"/>
          <w:szCs w:val="24"/>
        </w:rPr>
        <w:t>.</w:t>
      </w:r>
      <w:r w:rsidR="00977458">
        <w:rPr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Каждый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метод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обучения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любой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группы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имеет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свою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конкурентную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сущность,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прямую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и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косвенную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функции,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сферу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применения,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приемы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обучающего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взаимодействия;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обучающий,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развивающий,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воспитательный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результат, возрастной аспект применения и диагностическое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значение. На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занятиях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используются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следующие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методы: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рассказ,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объяснение,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беседа,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иллюстрация,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демонстрация,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игровая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ситуация,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упражнение,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метод</w:t>
      </w:r>
      <w:r w:rsidRPr="00977458">
        <w:rPr>
          <w:b w:val="0"/>
          <w:spacing w:val="1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художественного</w:t>
      </w:r>
      <w:r w:rsidRPr="00977458">
        <w:rPr>
          <w:b w:val="0"/>
          <w:spacing w:val="-4"/>
          <w:sz w:val="24"/>
          <w:szCs w:val="24"/>
        </w:rPr>
        <w:t xml:space="preserve"> </w:t>
      </w:r>
      <w:r w:rsidRPr="00977458">
        <w:rPr>
          <w:b w:val="0"/>
          <w:sz w:val="24"/>
          <w:szCs w:val="24"/>
        </w:rPr>
        <w:t>исполнительства</w:t>
      </w:r>
    </w:p>
    <w:p w14:paraId="146DBEE2" w14:textId="77777777" w:rsidR="003457EF" w:rsidRPr="00B749F5" w:rsidRDefault="003457EF" w:rsidP="00B30FB1">
      <w:pPr>
        <w:pStyle w:val="a9"/>
        <w:tabs>
          <w:tab w:val="left" w:pos="9498"/>
        </w:tabs>
        <w:spacing w:before="120"/>
        <w:ind w:left="0" w:right="142" w:firstLine="0"/>
        <w:jc w:val="both"/>
        <w:rPr>
          <w:sz w:val="24"/>
          <w:szCs w:val="24"/>
        </w:rPr>
      </w:pPr>
      <w:r w:rsidRPr="00B749F5">
        <w:rPr>
          <w:i/>
          <w:sz w:val="24"/>
          <w:szCs w:val="24"/>
        </w:rPr>
        <w:t>Дидактические</w:t>
      </w:r>
      <w:r w:rsidRPr="00B749F5">
        <w:rPr>
          <w:i/>
          <w:spacing w:val="1"/>
          <w:sz w:val="24"/>
          <w:szCs w:val="24"/>
        </w:rPr>
        <w:t xml:space="preserve"> </w:t>
      </w:r>
      <w:r w:rsidRPr="00B749F5">
        <w:rPr>
          <w:i/>
          <w:sz w:val="24"/>
          <w:szCs w:val="24"/>
        </w:rPr>
        <w:t>принципы</w:t>
      </w:r>
      <w:r w:rsidRPr="00B749F5">
        <w:rPr>
          <w:i/>
          <w:spacing w:val="1"/>
          <w:sz w:val="24"/>
          <w:szCs w:val="24"/>
        </w:rPr>
        <w:t xml:space="preserve"> </w:t>
      </w:r>
      <w:r w:rsidRPr="00B749F5">
        <w:rPr>
          <w:i/>
          <w:sz w:val="24"/>
          <w:szCs w:val="24"/>
        </w:rPr>
        <w:t>при</w:t>
      </w:r>
      <w:r w:rsidRPr="00B749F5">
        <w:rPr>
          <w:i/>
          <w:spacing w:val="1"/>
          <w:sz w:val="24"/>
          <w:szCs w:val="24"/>
        </w:rPr>
        <w:t xml:space="preserve"> </w:t>
      </w:r>
      <w:r w:rsidRPr="00B749F5">
        <w:rPr>
          <w:i/>
          <w:sz w:val="24"/>
          <w:szCs w:val="24"/>
        </w:rPr>
        <w:t>обучении</w:t>
      </w:r>
      <w:r w:rsidRPr="00B749F5">
        <w:rPr>
          <w:i/>
          <w:spacing w:val="1"/>
          <w:sz w:val="24"/>
          <w:szCs w:val="24"/>
        </w:rPr>
        <w:t xml:space="preserve"> </w:t>
      </w:r>
      <w:r w:rsidRPr="00B749F5">
        <w:rPr>
          <w:i/>
          <w:sz w:val="24"/>
          <w:szCs w:val="24"/>
        </w:rPr>
        <w:t>учащихся</w:t>
      </w:r>
      <w:r w:rsidRPr="00B749F5">
        <w:rPr>
          <w:b/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Принцип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процесса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обучения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–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это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руководящие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идеи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нормативного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требования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к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организации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процесса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обучения.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Используемые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принципы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на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занятиях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творческом</w:t>
      </w:r>
      <w:r w:rsidRPr="00B749F5">
        <w:rPr>
          <w:spacing w:val="-4"/>
          <w:sz w:val="24"/>
          <w:szCs w:val="24"/>
        </w:rPr>
        <w:t xml:space="preserve"> </w:t>
      </w:r>
      <w:r w:rsidRPr="00B749F5">
        <w:rPr>
          <w:sz w:val="24"/>
          <w:szCs w:val="24"/>
        </w:rPr>
        <w:t xml:space="preserve">объединении </w:t>
      </w:r>
    </w:p>
    <w:p w14:paraId="5140976D" w14:textId="77777777" w:rsidR="003457EF" w:rsidRPr="00856E98" w:rsidRDefault="003457EF" w:rsidP="00B30FB1">
      <w:pPr>
        <w:pStyle w:val="a3"/>
        <w:widowControl w:val="0"/>
        <w:numPr>
          <w:ilvl w:val="0"/>
          <w:numId w:val="5"/>
        </w:numPr>
        <w:tabs>
          <w:tab w:val="left" w:pos="1601"/>
          <w:tab w:val="left" w:pos="9498"/>
        </w:tabs>
        <w:autoSpaceDE w:val="0"/>
        <w:autoSpaceDN w:val="0"/>
        <w:spacing w:after="0" w:line="240" w:lineRule="auto"/>
        <w:ind w:left="1600" w:righ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E98">
        <w:rPr>
          <w:rFonts w:ascii="Times New Roman" w:hAnsi="Times New Roman"/>
          <w:sz w:val="24"/>
          <w:szCs w:val="24"/>
        </w:rPr>
        <w:t>Принцип наглядности</w:t>
      </w:r>
    </w:p>
    <w:p w14:paraId="35FE1AB2" w14:textId="77777777" w:rsidR="0048383F" w:rsidRPr="00856E98" w:rsidRDefault="003457EF" w:rsidP="00E6230D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142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E98">
        <w:rPr>
          <w:rFonts w:ascii="Times New Roman" w:hAnsi="Times New Roman"/>
          <w:sz w:val="24"/>
          <w:szCs w:val="24"/>
        </w:rPr>
        <w:t>Принцип доступности</w:t>
      </w:r>
    </w:p>
    <w:p w14:paraId="7053004B" w14:textId="77777777" w:rsidR="003457EF" w:rsidRPr="00856E98" w:rsidRDefault="003457EF" w:rsidP="00E6230D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142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E98">
        <w:rPr>
          <w:rFonts w:ascii="Times New Roman" w:hAnsi="Times New Roman"/>
          <w:sz w:val="24"/>
          <w:szCs w:val="24"/>
        </w:rPr>
        <w:t>Принцип</w:t>
      </w:r>
      <w:r w:rsidRPr="00856E98">
        <w:rPr>
          <w:rFonts w:ascii="Times New Roman" w:hAnsi="Times New Roman"/>
          <w:sz w:val="24"/>
          <w:szCs w:val="24"/>
        </w:rPr>
        <w:tab/>
        <w:t>соединения</w:t>
      </w:r>
      <w:r w:rsidRPr="00856E98">
        <w:rPr>
          <w:rFonts w:ascii="Times New Roman" w:hAnsi="Times New Roman"/>
          <w:sz w:val="24"/>
          <w:szCs w:val="24"/>
        </w:rPr>
        <w:tab/>
        <w:t>обучения</w:t>
      </w:r>
      <w:r w:rsidRPr="00856E98">
        <w:rPr>
          <w:rFonts w:ascii="Times New Roman" w:hAnsi="Times New Roman"/>
          <w:sz w:val="24"/>
          <w:szCs w:val="24"/>
        </w:rPr>
        <w:tab/>
        <w:t>и</w:t>
      </w:r>
      <w:r w:rsidRPr="00856E98">
        <w:rPr>
          <w:rFonts w:ascii="Times New Roman" w:hAnsi="Times New Roman"/>
          <w:sz w:val="24"/>
          <w:szCs w:val="24"/>
        </w:rPr>
        <w:tab/>
        <w:t>воспитания</w:t>
      </w:r>
      <w:r w:rsidRPr="00856E98">
        <w:rPr>
          <w:rFonts w:ascii="Times New Roman" w:hAnsi="Times New Roman"/>
          <w:sz w:val="24"/>
          <w:szCs w:val="24"/>
        </w:rPr>
        <w:tab/>
        <w:t>с</w:t>
      </w:r>
      <w:r w:rsidRPr="00856E98">
        <w:rPr>
          <w:rFonts w:ascii="Times New Roman" w:hAnsi="Times New Roman"/>
          <w:sz w:val="24"/>
          <w:szCs w:val="24"/>
        </w:rPr>
        <w:tab/>
        <w:t>трудовой деятельностью.</w:t>
      </w:r>
    </w:p>
    <w:p w14:paraId="3B3F3116" w14:textId="77777777" w:rsidR="003457EF" w:rsidRPr="00856E98" w:rsidRDefault="003457EF" w:rsidP="00B30FB1">
      <w:pPr>
        <w:pStyle w:val="a3"/>
        <w:widowControl w:val="0"/>
        <w:numPr>
          <w:ilvl w:val="0"/>
          <w:numId w:val="5"/>
        </w:numPr>
        <w:tabs>
          <w:tab w:val="left" w:pos="1600"/>
          <w:tab w:val="left" w:pos="1601"/>
          <w:tab w:val="left" w:pos="9498"/>
        </w:tabs>
        <w:autoSpaceDE w:val="0"/>
        <w:autoSpaceDN w:val="0"/>
        <w:spacing w:after="0" w:line="240" w:lineRule="auto"/>
        <w:ind w:left="1600" w:righ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E98">
        <w:rPr>
          <w:rFonts w:ascii="Times New Roman" w:hAnsi="Times New Roman"/>
          <w:sz w:val="24"/>
          <w:szCs w:val="24"/>
        </w:rPr>
        <w:t>Принцип обучения и воспитания в коллективе</w:t>
      </w:r>
    </w:p>
    <w:p w14:paraId="024AEBF1" w14:textId="77777777" w:rsidR="003457EF" w:rsidRPr="00856E98" w:rsidRDefault="003457EF" w:rsidP="00B30FB1">
      <w:pPr>
        <w:pStyle w:val="a3"/>
        <w:widowControl w:val="0"/>
        <w:numPr>
          <w:ilvl w:val="0"/>
          <w:numId w:val="5"/>
        </w:numPr>
        <w:tabs>
          <w:tab w:val="left" w:pos="1600"/>
          <w:tab w:val="left" w:pos="1601"/>
          <w:tab w:val="left" w:pos="9498"/>
        </w:tabs>
        <w:autoSpaceDE w:val="0"/>
        <w:autoSpaceDN w:val="0"/>
        <w:spacing w:after="0" w:line="240" w:lineRule="auto"/>
        <w:ind w:left="1600" w:righ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E98">
        <w:rPr>
          <w:rFonts w:ascii="Times New Roman" w:hAnsi="Times New Roman"/>
          <w:sz w:val="24"/>
          <w:szCs w:val="24"/>
        </w:rPr>
        <w:t>Принцип управления деятельностью учащихся</w:t>
      </w:r>
    </w:p>
    <w:p w14:paraId="0F4A32F4" w14:textId="77777777" w:rsidR="003457EF" w:rsidRPr="00B749F5" w:rsidRDefault="003457EF" w:rsidP="00B30FB1">
      <w:pPr>
        <w:pStyle w:val="1"/>
        <w:tabs>
          <w:tab w:val="left" w:pos="9498"/>
        </w:tabs>
        <w:spacing w:before="123"/>
        <w:ind w:left="182" w:right="142" w:firstLine="707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Технология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обучения.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Приёмы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методы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организации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учебно-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воспитательного процесса.</w:t>
      </w:r>
    </w:p>
    <w:p w14:paraId="2C91692D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В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процессе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обучения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широко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применяются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различные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формы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организации коллективной познавательной деятельности, как, фронтальные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так и эмоционально – психические состояния, переживания, углубляющее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познание,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возбуждение,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внутренние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стимулы,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влечения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к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групповые.</w:t>
      </w:r>
    </w:p>
    <w:p w14:paraId="617CA61B" w14:textId="77777777" w:rsidR="003457EF" w:rsidRPr="00B749F5" w:rsidRDefault="003457EF" w:rsidP="00B30FB1">
      <w:pPr>
        <w:pStyle w:val="a3"/>
        <w:widowControl w:val="0"/>
        <w:numPr>
          <w:ilvl w:val="1"/>
          <w:numId w:val="2"/>
        </w:numPr>
        <w:tabs>
          <w:tab w:val="left" w:pos="1121"/>
          <w:tab w:val="left" w:pos="9498"/>
        </w:tabs>
        <w:autoSpaceDE w:val="0"/>
        <w:autoSpaceDN w:val="0"/>
        <w:spacing w:after="0" w:line="240" w:lineRule="auto"/>
        <w:ind w:right="142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49F5">
        <w:rPr>
          <w:rFonts w:ascii="Times New Roman" w:hAnsi="Times New Roman"/>
          <w:sz w:val="24"/>
          <w:szCs w:val="24"/>
        </w:rPr>
        <w:t>фронтальная</w:t>
      </w:r>
      <w:r w:rsidRPr="00B749F5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(одновременная)</w:t>
      </w:r>
      <w:r w:rsidRPr="00B749F5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работа,</w:t>
      </w:r>
      <w:r w:rsidRPr="00B749F5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направленная</w:t>
      </w:r>
      <w:r w:rsidRPr="00B749F5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на</w:t>
      </w:r>
      <w:r w:rsidRPr="00B749F5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достижение</w:t>
      </w:r>
      <w:r w:rsidRPr="00B749F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общей</w:t>
      </w:r>
      <w:r w:rsidRPr="00B749F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цели;</w:t>
      </w:r>
      <w:r w:rsidRPr="00B749F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lastRenderedPageBreak/>
        <w:t>может</w:t>
      </w:r>
      <w:r w:rsidRPr="00B749F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быть</w:t>
      </w:r>
      <w:r w:rsidRPr="00B749F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основной и</w:t>
      </w:r>
    </w:p>
    <w:p w14:paraId="05FD53F2" w14:textId="77777777" w:rsidR="003457EF" w:rsidRPr="00B749F5" w:rsidRDefault="003457EF" w:rsidP="00B30FB1">
      <w:pPr>
        <w:pStyle w:val="a3"/>
        <w:widowControl w:val="0"/>
        <w:numPr>
          <w:ilvl w:val="1"/>
          <w:numId w:val="2"/>
        </w:numPr>
        <w:tabs>
          <w:tab w:val="left" w:pos="1054"/>
          <w:tab w:val="left" w:pos="9498"/>
        </w:tabs>
        <w:autoSpaceDE w:val="0"/>
        <w:autoSpaceDN w:val="0"/>
        <w:spacing w:after="0" w:line="240" w:lineRule="auto"/>
        <w:ind w:left="1053" w:righ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49F5">
        <w:rPr>
          <w:rFonts w:ascii="Times New Roman" w:hAnsi="Times New Roman"/>
          <w:sz w:val="24"/>
          <w:szCs w:val="24"/>
        </w:rPr>
        <w:t>групповая</w:t>
      </w:r>
      <w:r w:rsidRPr="00B749F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работа</w:t>
      </w:r>
      <w:r w:rsidRPr="00B749F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(на</w:t>
      </w:r>
      <w:r w:rsidRPr="00B749F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принципах</w:t>
      </w:r>
      <w:r w:rsidRPr="00B749F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дифференциации);</w:t>
      </w:r>
    </w:p>
    <w:p w14:paraId="628A213C" w14:textId="77777777" w:rsidR="003457EF" w:rsidRPr="00B749F5" w:rsidRDefault="003457EF" w:rsidP="00B30FB1">
      <w:pPr>
        <w:pStyle w:val="a3"/>
        <w:widowControl w:val="0"/>
        <w:numPr>
          <w:ilvl w:val="1"/>
          <w:numId w:val="2"/>
        </w:numPr>
        <w:tabs>
          <w:tab w:val="left" w:pos="1121"/>
          <w:tab w:val="left" w:pos="9498"/>
        </w:tabs>
        <w:autoSpaceDE w:val="0"/>
        <w:autoSpaceDN w:val="0"/>
        <w:spacing w:after="0" w:line="240" w:lineRule="auto"/>
        <w:ind w:right="142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49F5">
        <w:rPr>
          <w:rFonts w:ascii="Times New Roman" w:hAnsi="Times New Roman"/>
          <w:sz w:val="24"/>
          <w:szCs w:val="24"/>
        </w:rPr>
        <w:t>межгрупповая</w:t>
      </w:r>
      <w:r w:rsidRPr="00B749F5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работа</w:t>
      </w:r>
      <w:r w:rsidRPr="00B749F5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(каждая</w:t>
      </w:r>
      <w:r w:rsidRPr="00B749F5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группа</w:t>
      </w:r>
      <w:r w:rsidRPr="00B749F5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имеет</w:t>
      </w:r>
      <w:r w:rsidRPr="00B749F5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своё</w:t>
      </w:r>
      <w:r w:rsidRPr="00B749F5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задание</w:t>
      </w:r>
      <w:r w:rsidRPr="00B749F5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в</w:t>
      </w:r>
      <w:r w:rsidRPr="00B749F5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общей</w:t>
      </w:r>
      <w:r w:rsidRPr="00B749F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цели);</w:t>
      </w:r>
    </w:p>
    <w:p w14:paraId="6829EF15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При правильном педагогическом руководстве и управлении эти формы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позволяют реализовать основные условия коллективности: осознание общей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цели, целесообразное распределение обязанностей, взаимную зависимость 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контроль.</w:t>
      </w:r>
    </w:p>
    <w:p w14:paraId="2BC5F53C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Для решения образовательных задач программы необходим комплекс,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включающий</w:t>
      </w:r>
      <w:r w:rsidRPr="00B749F5">
        <w:rPr>
          <w:spacing w:val="-9"/>
          <w:sz w:val="24"/>
          <w:szCs w:val="24"/>
        </w:rPr>
        <w:t xml:space="preserve"> </w:t>
      </w:r>
      <w:r w:rsidRPr="00B749F5">
        <w:rPr>
          <w:sz w:val="24"/>
          <w:szCs w:val="24"/>
        </w:rPr>
        <w:t>методы,</w:t>
      </w:r>
      <w:r w:rsidRPr="00B749F5">
        <w:rPr>
          <w:spacing w:val="-7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приёмы,</w:t>
      </w:r>
      <w:r w:rsidRPr="00B749F5">
        <w:rPr>
          <w:spacing w:val="-6"/>
          <w:sz w:val="24"/>
          <w:szCs w:val="24"/>
        </w:rPr>
        <w:t xml:space="preserve"> </w:t>
      </w:r>
      <w:r w:rsidRPr="00B749F5">
        <w:rPr>
          <w:sz w:val="24"/>
          <w:szCs w:val="24"/>
        </w:rPr>
        <w:t>содержание,</w:t>
      </w:r>
      <w:r w:rsidRPr="00B749F5">
        <w:rPr>
          <w:spacing w:val="-10"/>
          <w:sz w:val="24"/>
          <w:szCs w:val="24"/>
        </w:rPr>
        <w:t xml:space="preserve"> </w:t>
      </w:r>
      <w:r w:rsidRPr="00B749F5">
        <w:rPr>
          <w:sz w:val="24"/>
          <w:szCs w:val="24"/>
        </w:rPr>
        <w:t>организационной</w:t>
      </w:r>
      <w:r w:rsidRPr="00B749F5">
        <w:rPr>
          <w:spacing w:val="-8"/>
          <w:sz w:val="24"/>
          <w:szCs w:val="24"/>
        </w:rPr>
        <w:t xml:space="preserve"> </w:t>
      </w:r>
      <w:r w:rsidRPr="00B749F5">
        <w:rPr>
          <w:sz w:val="24"/>
          <w:szCs w:val="24"/>
        </w:rPr>
        <w:t>формы</w:t>
      </w:r>
      <w:r w:rsidRPr="00B749F5">
        <w:rPr>
          <w:spacing w:val="-6"/>
          <w:sz w:val="24"/>
          <w:szCs w:val="24"/>
        </w:rPr>
        <w:t xml:space="preserve"> </w:t>
      </w:r>
      <w:r w:rsidRPr="00B749F5">
        <w:rPr>
          <w:sz w:val="24"/>
          <w:szCs w:val="24"/>
        </w:rPr>
        <w:t>учебной</w:t>
      </w:r>
      <w:r w:rsidRPr="00B749F5">
        <w:rPr>
          <w:spacing w:val="-68"/>
          <w:sz w:val="24"/>
          <w:szCs w:val="24"/>
        </w:rPr>
        <w:t xml:space="preserve"> </w:t>
      </w:r>
      <w:r w:rsidRPr="00B749F5">
        <w:rPr>
          <w:sz w:val="24"/>
          <w:szCs w:val="24"/>
        </w:rPr>
        <w:t>деятельности. Важно чтобы её компоненты были взаимосвязаны. Ведущая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роль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отводится контролю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обучения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и его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коррекция.</w:t>
      </w:r>
    </w:p>
    <w:p w14:paraId="645DDB42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Творческие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способности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детей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активизируются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интенсивно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формируются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условии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объективной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необходимости.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Например,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если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процесс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получения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образования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связан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календарным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воспитательным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планом: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содержание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учебных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занятий,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творческие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занятия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предваряют</w:t>
      </w:r>
      <w:r w:rsidRPr="00B749F5">
        <w:rPr>
          <w:spacing w:val="-67"/>
          <w:sz w:val="24"/>
          <w:szCs w:val="24"/>
        </w:rPr>
        <w:t xml:space="preserve"> </w:t>
      </w:r>
      <w:r w:rsidRPr="00B749F5">
        <w:rPr>
          <w:sz w:val="24"/>
          <w:szCs w:val="24"/>
        </w:rPr>
        <w:t>выставки,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конкурсы,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др.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Получение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знаний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умений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становится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потребностью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для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реализаций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своих</w:t>
      </w:r>
      <w:r w:rsidRPr="00B749F5">
        <w:rPr>
          <w:spacing w:val="-5"/>
          <w:sz w:val="24"/>
          <w:szCs w:val="24"/>
        </w:rPr>
        <w:t xml:space="preserve"> </w:t>
      </w:r>
      <w:r w:rsidRPr="00B749F5">
        <w:rPr>
          <w:sz w:val="24"/>
          <w:szCs w:val="24"/>
        </w:rPr>
        <w:t>интересов.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Приём: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«Рисуем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обо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всём».</w:t>
      </w:r>
    </w:p>
    <w:p w14:paraId="7FB1525B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Усложнение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материала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осуществляется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учётом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возрастных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особенностей детей, переход на более высокий уровень знаний происходит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после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усвоения</w:t>
      </w:r>
      <w:r w:rsidRPr="00B749F5">
        <w:rPr>
          <w:spacing w:val="-4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простых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основ.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Метод: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«От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простого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к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сложному».</w:t>
      </w:r>
    </w:p>
    <w:p w14:paraId="50B17607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Культурологические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беседы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следует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использовать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единстве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художественной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практикой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обучающегося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качестве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сопровождающего</w:t>
      </w:r>
      <w:r w:rsidRPr="00B749F5">
        <w:rPr>
          <w:spacing w:val="-67"/>
          <w:sz w:val="24"/>
          <w:szCs w:val="24"/>
        </w:rPr>
        <w:t xml:space="preserve"> </w:t>
      </w:r>
      <w:r w:rsidRPr="00B749F5">
        <w:rPr>
          <w:sz w:val="24"/>
          <w:szCs w:val="24"/>
        </w:rPr>
        <w:t>компонента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занятия,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это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помогает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рассматривать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основные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законы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изображения с ориентацией на высокие художественно-эстетические образы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изобразительного искусства: Приём: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«Обратись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к мастерам».</w:t>
      </w:r>
    </w:p>
    <w:p w14:paraId="4309C5E1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Трудно</w:t>
      </w:r>
      <w:r w:rsidRPr="00B749F5">
        <w:rPr>
          <w:spacing w:val="-14"/>
          <w:sz w:val="24"/>
          <w:szCs w:val="24"/>
        </w:rPr>
        <w:t xml:space="preserve"> </w:t>
      </w:r>
      <w:r w:rsidRPr="00B749F5">
        <w:rPr>
          <w:sz w:val="24"/>
          <w:szCs w:val="24"/>
        </w:rPr>
        <w:t>переоценить</w:t>
      </w:r>
      <w:r w:rsidRPr="00B749F5">
        <w:rPr>
          <w:spacing w:val="-16"/>
          <w:sz w:val="24"/>
          <w:szCs w:val="24"/>
        </w:rPr>
        <w:t xml:space="preserve"> </w:t>
      </w:r>
      <w:r w:rsidRPr="00B749F5">
        <w:rPr>
          <w:sz w:val="24"/>
          <w:szCs w:val="24"/>
        </w:rPr>
        <w:t>эмоциональное</w:t>
      </w:r>
      <w:r w:rsidRPr="00B749F5">
        <w:rPr>
          <w:spacing w:val="-14"/>
          <w:sz w:val="24"/>
          <w:szCs w:val="24"/>
        </w:rPr>
        <w:t xml:space="preserve"> </w:t>
      </w:r>
      <w:r w:rsidRPr="00B749F5">
        <w:rPr>
          <w:sz w:val="24"/>
          <w:szCs w:val="24"/>
        </w:rPr>
        <w:t>воздействие</w:t>
      </w:r>
      <w:r w:rsidRPr="00B749F5">
        <w:rPr>
          <w:spacing w:val="-14"/>
          <w:sz w:val="24"/>
          <w:szCs w:val="24"/>
        </w:rPr>
        <w:t xml:space="preserve"> </w:t>
      </w:r>
      <w:r w:rsidRPr="00B749F5">
        <w:rPr>
          <w:sz w:val="24"/>
          <w:szCs w:val="24"/>
        </w:rPr>
        <w:t>визуальных</w:t>
      </w:r>
      <w:r w:rsidRPr="00B749F5">
        <w:rPr>
          <w:spacing w:val="-13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образов</w:t>
      </w:r>
      <w:r w:rsidRPr="00B749F5">
        <w:rPr>
          <w:spacing w:val="-15"/>
          <w:sz w:val="24"/>
          <w:szCs w:val="24"/>
        </w:rPr>
        <w:t xml:space="preserve"> </w:t>
      </w:r>
      <w:r w:rsidRPr="00B749F5">
        <w:rPr>
          <w:sz w:val="24"/>
          <w:szCs w:val="24"/>
        </w:rPr>
        <w:t>на</w:t>
      </w:r>
      <w:r w:rsidRPr="00B749F5">
        <w:rPr>
          <w:spacing w:val="-68"/>
          <w:sz w:val="24"/>
          <w:szCs w:val="24"/>
        </w:rPr>
        <w:t xml:space="preserve"> </w:t>
      </w:r>
      <w:r w:rsidRPr="00B749F5">
        <w:rPr>
          <w:sz w:val="24"/>
          <w:szCs w:val="24"/>
        </w:rPr>
        <w:t>развитие художественного творчества учащихся. Необходимо максимально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разнообразить</w:t>
      </w:r>
      <w:r w:rsidRPr="00B749F5">
        <w:rPr>
          <w:spacing w:val="43"/>
          <w:sz w:val="24"/>
          <w:szCs w:val="24"/>
        </w:rPr>
        <w:t xml:space="preserve"> </w:t>
      </w:r>
      <w:r w:rsidRPr="00B749F5">
        <w:rPr>
          <w:sz w:val="24"/>
          <w:szCs w:val="24"/>
        </w:rPr>
        <w:t>наглядный</w:t>
      </w:r>
      <w:r w:rsidRPr="00B749F5">
        <w:rPr>
          <w:spacing w:val="45"/>
          <w:sz w:val="24"/>
          <w:szCs w:val="24"/>
        </w:rPr>
        <w:t xml:space="preserve"> </w:t>
      </w:r>
      <w:r w:rsidRPr="00B749F5">
        <w:rPr>
          <w:sz w:val="24"/>
          <w:szCs w:val="24"/>
        </w:rPr>
        <w:t>материал</w:t>
      </w:r>
      <w:r w:rsidRPr="00B749F5">
        <w:rPr>
          <w:spacing w:val="41"/>
          <w:sz w:val="24"/>
          <w:szCs w:val="24"/>
        </w:rPr>
        <w:t xml:space="preserve"> </w:t>
      </w:r>
      <w:r w:rsidRPr="00B749F5">
        <w:rPr>
          <w:sz w:val="24"/>
          <w:szCs w:val="24"/>
        </w:rPr>
        <w:t>занятий:</w:t>
      </w:r>
      <w:r w:rsidRPr="00B749F5">
        <w:rPr>
          <w:spacing w:val="45"/>
          <w:sz w:val="24"/>
          <w:szCs w:val="24"/>
        </w:rPr>
        <w:t xml:space="preserve"> </w:t>
      </w:r>
      <w:r w:rsidRPr="00B749F5">
        <w:rPr>
          <w:sz w:val="24"/>
          <w:szCs w:val="24"/>
        </w:rPr>
        <w:t>технические</w:t>
      </w:r>
      <w:r w:rsidRPr="00B749F5">
        <w:rPr>
          <w:spacing w:val="45"/>
          <w:sz w:val="24"/>
          <w:szCs w:val="24"/>
        </w:rPr>
        <w:t xml:space="preserve"> </w:t>
      </w:r>
      <w:r w:rsidRPr="00B749F5">
        <w:rPr>
          <w:sz w:val="24"/>
          <w:szCs w:val="24"/>
        </w:rPr>
        <w:t>средства,</w:t>
      </w:r>
      <w:r w:rsidR="009B6CD4" w:rsidRPr="00B749F5">
        <w:rPr>
          <w:sz w:val="24"/>
          <w:szCs w:val="24"/>
        </w:rPr>
        <w:t xml:space="preserve"> </w:t>
      </w:r>
      <w:r w:rsidRPr="00B749F5">
        <w:rPr>
          <w:sz w:val="24"/>
          <w:szCs w:val="24"/>
        </w:rPr>
        <w:t>репродукции, пособия, раздаточный материал, пособия и т.д. Метод: «Знай,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где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узнать».</w:t>
      </w:r>
    </w:p>
    <w:p w14:paraId="68F932AF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Для формирования полноценного художественного образа необходимо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активизировать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учащихся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умения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наблюдать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окружающий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мир,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натуру.</w:t>
      </w:r>
      <w:r w:rsidRPr="00B749F5">
        <w:rPr>
          <w:spacing w:val="-67"/>
          <w:sz w:val="24"/>
          <w:szCs w:val="24"/>
        </w:rPr>
        <w:t xml:space="preserve"> </w:t>
      </w:r>
      <w:r w:rsidRPr="00B749F5">
        <w:rPr>
          <w:sz w:val="24"/>
          <w:szCs w:val="24"/>
        </w:rPr>
        <w:t>Метод: «Художник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смотрит</w:t>
      </w:r>
      <w:r w:rsidRPr="00B749F5">
        <w:rPr>
          <w:spacing w:val="-4"/>
          <w:sz w:val="24"/>
          <w:szCs w:val="24"/>
        </w:rPr>
        <w:t xml:space="preserve"> </w:t>
      </w:r>
      <w:r w:rsidRPr="00B749F5">
        <w:rPr>
          <w:sz w:val="24"/>
          <w:szCs w:val="24"/>
        </w:rPr>
        <w:t>и видит».</w:t>
      </w:r>
    </w:p>
    <w:p w14:paraId="3B1A5DA2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pacing w:val="-1"/>
          <w:sz w:val="24"/>
          <w:szCs w:val="24"/>
        </w:rPr>
        <w:t>Системная</w:t>
      </w:r>
      <w:r w:rsidRPr="00B749F5">
        <w:rPr>
          <w:spacing w:val="-17"/>
          <w:sz w:val="24"/>
          <w:szCs w:val="24"/>
        </w:rPr>
        <w:t xml:space="preserve"> </w:t>
      </w:r>
      <w:r w:rsidRPr="00B749F5">
        <w:rPr>
          <w:sz w:val="24"/>
          <w:szCs w:val="24"/>
        </w:rPr>
        <w:t>работа</w:t>
      </w:r>
      <w:r w:rsidRPr="00B749F5">
        <w:rPr>
          <w:spacing w:val="-18"/>
          <w:sz w:val="24"/>
          <w:szCs w:val="24"/>
        </w:rPr>
        <w:t xml:space="preserve"> </w:t>
      </w:r>
      <w:r w:rsidRPr="00B749F5">
        <w:rPr>
          <w:sz w:val="24"/>
          <w:szCs w:val="24"/>
        </w:rPr>
        <w:t>по</w:t>
      </w:r>
      <w:r w:rsidRPr="00B749F5">
        <w:rPr>
          <w:spacing w:val="-13"/>
          <w:sz w:val="24"/>
          <w:szCs w:val="24"/>
        </w:rPr>
        <w:t xml:space="preserve"> </w:t>
      </w:r>
      <w:r w:rsidRPr="00B749F5">
        <w:rPr>
          <w:sz w:val="24"/>
          <w:szCs w:val="24"/>
        </w:rPr>
        <w:t>подготовке</w:t>
      </w:r>
      <w:r w:rsidRPr="00B749F5">
        <w:rPr>
          <w:spacing w:val="-18"/>
          <w:sz w:val="24"/>
          <w:szCs w:val="24"/>
        </w:rPr>
        <w:t xml:space="preserve"> </w:t>
      </w:r>
      <w:r w:rsidRPr="00B749F5">
        <w:rPr>
          <w:sz w:val="24"/>
          <w:szCs w:val="24"/>
        </w:rPr>
        <w:t>к</w:t>
      </w:r>
      <w:r w:rsidRPr="00B749F5">
        <w:rPr>
          <w:spacing w:val="-14"/>
          <w:sz w:val="24"/>
          <w:szCs w:val="24"/>
        </w:rPr>
        <w:t xml:space="preserve"> </w:t>
      </w:r>
      <w:r w:rsidRPr="00B749F5">
        <w:rPr>
          <w:sz w:val="24"/>
          <w:szCs w:val="24"/>
        </w:rPr>
        <w:t>самостоятельному</w:t>
      </w:r>
      <w:r w:rsidRPr="00B749F5">
        <w:rPr>
          <w:spacing w:val="-19"/>
          <w:sz w:val="24"/>
          <w:szCs w:val="24"/>
        </w:rPr>
        <w:t xml:space="preserve"> </w:t>
      </w:r>
      <w:r w:rsidRPr="00B749F5">
        <w:rPr>
          <w:sz w:val="24"/>
          <w:szCs w:val="24"/>
        </w:rPr>
        <w:t>творчеству</w:t>
      </w:r>
      <w:r w:rsidRPr="00B749F5">
        <w:rPr>
          <w:spacing w:val="-18"/>
          <w:sz w:val="24"/>
          <w:szCs w:val="24"/>
        </w:rPr>
        <w:t xml:space="preserve"> </w:t>
      </w:r>
      <w:r w:rsidRPr="00B749F5">
        <w:rPr>
          <w:sz w:val="24"/>
          <w:szCs w:val="24"/>
        </w:rPr>
        <w:t>должна</w:t>
      </w:r>
      <w:r w:rsidRPr="00B749F5">
        <w:rPr>
          <w:spacing w:val="-68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проходить через поисковой подход к деятельности. Метод: «От повтора через</w:t>
      </w:r>
      <w:r w:rsidRPr="00B749F5">
        <w:rPr>
          <w:spacing w:val="-67"/>
          <w:sz w:val="24"/>
          <w:szCs w:val="24"/>
        </w:rPr>
        <w:t xml:space="preserve"> </w:t>
      </w:r>
      <w:r w:rsidRPr="00B749F5">
        <w:rPr>
          <w:sz w:val="24"/>
          <w:szCs w:val="24"/>
        </w:rPr>
        <w:t>вариации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к</w:t>
      </w:r>
      <w:r w:rsidRPr="00B749F5">
        <w:rPr>
          <w:spacing w:val="-4"/>
          <w:sz w:val="24"/>
          <w:szCs w:val="24"/>
        </w:rPr>
        <w:t xml:space="preserve"> </w:t>
      </w:r>
      <w:r w:rsidRPr="00B749F5">
        <w:rPr>
          <w:sz w:val="24"/>
          <w:szCs w:val="24"/>
        </w:rPr>
        <w:t>импровизации».</w:t>
      </w:r>
    </w:p>
    <w:p w14:paraId="7D86E591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Важным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условием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развития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художественного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творчества,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является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применение ими разнообразных материалов и техник схема, их сочетаний, а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также смена видов изобразительной деятельности. Приём: «Рисуем всем на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всём».</w:t>
      </w:r>
    </w:p>
    <w:p w14:paraId="3B21E416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Использование</w:t>
      </w:r>
      <w:r w:rsidRPr="00B749F5">
        <w:rPr>
          <w:spacing w:val="-15"/>
          <w:sz w:val="24"/>
          <w:szCs w:val="24"/>
        </w:rPr>
        <w:t xml:space="preserve"> </w:t>
      </w:r>
      <w:r w:rsidRPr="00B749F5">
        <w:rPr>
          <w:sz w:val="24"/>
          <w:szCs w:val="24"/>
        </w:rPr>
        <w:t>коллективных</w:t>
      </w:r>
      <w:r w:rsidRPr="00B749F5">
        <w:rPr>
          <w:spacing w:val="-15"/>
          <w:sz w:val="24"/>
          <w:szCs w:val="24"/>
        </w:rPr>
        <w:t xml:space="preserve"> </w:t>
      </w:r>
      <w:r w:rsidRPr="00B749F5">
        <w:rPr>
          <w:sz w:val="24"/>
          <w:szCs w:val="24"/>
        </w:rPr>
        <w:t>форм</w:t>
      </w:r>
      <w:r w:rsidRPr="00B749F5">
        <w:rPr>
          <w:spacing w:val="-15"/>
          <w:sz w:val="24"/>
          <w:szCs w:val="24"/>
        </w:rPr>
        <w:t xml:space="preserve"> </w:t>
      </w:r>
      <w:r w:rsidRPr="00B749F5">
        <w:rPr>
          <w:sz w:val="24"/>
          <w:szCs w:val="24"/>
        </w:rPr>
        <w:t>работы</w:t>
      </w:r>
      <w:r w:rsidRPr="00B749F5">
        <w:rPr>
          <w:spacing w:val="-15"/>
          <w:sz w:val="24"/>
          <w:szCs w:val="24"/>
        </w:rPr>
        <w:t xml:space="preserve"> </w:t>
      </w:r>
      <w:r w:rsidRPr="00B749F5">
        <w:rPr>
          <w:sz w:val="24"/>
          <w:szCs w:val="24"/>
        </w:rPr>
        <w:t>необходимы</w:t>
      </w:r>
      <w:r w:rsidRPr="00B749F5">
        <w:rPr>
          <w:spacing w:val="-14"/>
          <w:sz w:val="24"/>
          <w:szCs w:val="24"/>
        </w:rPr>
        <w:t xml:space="preserve"> </w:t>
      </w:r>
      <w:r w:rsidRPr="00B749F5">
        <w:rPr>
          <w:sz w:val="24"/>
          <w:szCs w:val="24"/>
        </w:rPr>
        <w:t>для</w:t>
      </w:r>
      <w:r w:rsidRPr="00B749F5">
        <w:rPr>
          <w:spacing w:val="-15"/>
          <w:sz w:val="24"/>
          <w:szCs w:val="24"/>
        </w:rPr>
        <w:t xml:space="preserve"> </w:t>
      </w:r>
      <w:r w:rsidRPr="00B749F5">
        <w:rPr>
          <w:sz w:val="24"/>
          <w:szCs w:val="24"/>
        </w:rPr>
        <w:t>углубления</w:t>
      </w:r>
      <w:r w:rsidRPr="00B749F5">
        <w:rPr>
          <w:spacing w:val="-68"/>
          <w:sz w:val="24"/>
          <w:szCs w:val="24"/>
        </w:rPr>
        <w:t xml:space="preserve"> </w:t>
      </w:r>
      <w:r w:rsidRPr="00B749F5">
        <w:rPr>
          <w:sz w:val="24"/>
          <w:szCs w:val="24"/>
        </w:rPr>
        <w:t>знаний</w:t>
      </w:r>
      <w:r w:rsidRPr="00B749F5">
        <w:rPr>
          <w:spacing w:val="-13"/>
          <w:sz w:val="24"/>
          <w:szCs w:val="24"/>
        </w:rPr>
        <w:t xml:space="preserve"> </w:t>
      </w:r>
      <w:r w:rsidRPr="00B749F5">
        <w:rPr>
          <w:sz w:val="24"/>
          <w:szCs w:val="24"/>
        </w:rPr>
        <w:t>о</w:t>
      </w:r>
      <w:r w:rsidRPr="00B749F5">
        <w:rPr>
          <w:spacing w:val="-13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процессе</w:t>
      </w:r>
      <w:r w:rsidRPr="00B749F5">
        <w:rPr>
          <w:spacing w:val="-11"/>
          <w:sz w:val="24"/>
          <w:szCs w:val="24"/>
        </w:rPr>
        <w:t xml:space="preserve"> </w:t>
      </w:r>
      <w:r w:rsidRPr="00B749F5">
        <w:rPr>
          <w:sz w:val="24"/>
          <w:szCs w:val="24"/>
        </w:rPr>
        <w:t>творческой</w:t>
      </w:r>
      <w:r w:rsidRPr="00B749F5">
        <w:rPr>
          <w:spacing w:val="-11"/>
          <w:sz w:val="24"/>
          <w:szCs w:val="24"/>
        </w:rPr>
        <w:t xml:space="preserve"> </w:t>
      </w:r>
      <w:r w:rsidRPr="00B749F5">
        <w:rPr>
          <w:sz w:val="24"/>
          <w:szCs w:val="24"/>
        </w:rPr>
        <w:t>деятельности,</w:t>
      </w:r>
      <w:r w:rsidRPr="00B749F5">
        <w:rPr>
          <w:spacing w:val="-12"/>
          <w:sz w:val="24"/>
          <w:szCs w:val="24"/>
        </w:rPr>
        <w:t xml:space="preserve"> </w:t>
      </w:r>
      <w:r w:rsidRPr="00B749F5">
        <w:rPr>
          <w:sz w:val="24"/>
          <w:szCs w:val="24"/>
        </w:rPr>
        <w:t>для</w:t>
      </w:r>
      <w:r w:rsidRPr="00B749F5">
        <w:rPr>
          <w:spacing w:val="-13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применения</w:t>
      </w:r>
      <w:r w:rsidRPr="00B749F5">
        <w:rPr>
          <w:spacing w:val="-11"/>
          <w:sz w:val="24"/>
          <w:szCs w:val="24"/>
        </w:rPr>
        <w:t xml:space="preserve"> </w:t>
      </w:r>
      <w:r w:rsidRPr="00B749F5">
        <w:rPr>
          <w:sz w:val="24"/>
          <w:szCs w:val="24"/>
        </w:rPr>
        <w:t>знаний</w:t>
      </w:r>
      <w:r w:rsidRPr="00B749F5">
        <w:rPr>
          <w:spacing w:val="-13"/>
          <w:sz w:val="24"/>
          <w:szCs w:val="24"/>
        </w:rPr>
        <w:t xml:space="preserve"> </w:t>
      </w:r>
      <w:r w:rsidRPr="00B749F5">
        <w:rPr>
          <w:sz w:val="24"/>
          <w:szCs w:val="24"/>
        </w:rPr>
        <w:t>и</w:t>
      </w:r>
      <w:r w:rsidRPr="00B749F5">
        <w:rPr>
          <w:spacing w:val="-11"/>
          <w:sz w:val="24"/>
          <w:szCs w:val="24"/>
        </w:rPr>
        <w:t xml:space="preserve"> </w:t>
      </w:r>
      <w:r w:rsidRPr="00B749F5">
        <w:rPr>
          <w:sz w:val="24"/>
          <w:szCs w:val="24"/>
        </w:rPr>
        <w:t>умений</w:t>
      </w:r>
      <w:r w:rsidRPr="00B749F5">
        <w:rPr>
          <w:spacing w:val="-67"/>
          <w:sz w:val="24"/>
          <w:szCs w:val="24"/>
        </w:rPr>
        <w:t xml:space="preserve"> </w:t>
      </w:r>
      <w:r w:rsidRPr="00B749F5">
        <w:rPr>
          <w:sz w:val="24"/>
          <w:szCs w:val="24"/>
        </w:rPr>
        <w:t>в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новой ситуации.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Приём:</w:t>
      </w:r>
      <w:r w:rsidRPr="00B749F5">
        <w:rPr>
          <w:spacing w:val="4"/>
          <w:sz w:val="24"/>
          <w:szCs w:val="24"/>
        </w:rPr>
        <w:t xml:space="preserve"> </w:t>
      </w:r>
      <w:r w:rsidRPr="00B749F5">
        <w:rPr>
          <w:sz w:val="24"/>
          <w:szCs w:val="24"/>
        </w:rPr>
        <w:t>«Рисуем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вместе».</w:t>
      </w:r>
    </w:p>
    <w:p w14:paraId="1E37F5F0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В качестве педагогической помощи, для создания элемента новизны в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обучающем процессе использован вариант совместного творчества педагога,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детей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разного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опыта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и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способностей.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Приём:</w:t>
      </w:r>
      <w:r w:rsidRPr="00B749F5">
        <w:rPr>
          <w:spacing w:val="5"/>
          <w:sz w:val="24"/>
          <w:szCs w:val="24"/>
        </w:rPr>
        <w:t xml:space="preserve"> </w:t>
      </w:r>
      <w:r w:rsidRPr="00B749F5">
        <w:rPr>
          <w:sz w:val="24"/>
          <w:szCs w:val="24"/>
        </w:rPr>
        <w:t>«Рисуем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рядом».</w:t>
      </w:r>
    </w:p>
    <w:p w14:paraId="63E2B8C6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Необходимым условием эффективного влияния на развитие ребёнка,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является включение в структуру занятий художественно-дидактических игр и</w:t>
      </w:r>
      <w:r w:rsidRPr="00B749F5">
        <w:rPr>
          <w:spacing w:val="-67"/>
          <w:sz w:val="24"/>
          <w:szCs w:val="24"/>
        </w:rPr>
        <w:t xml:space="preserve"> </w:t>
      </w:r>
      <w:r w:rsidRPr="00B749F5">
        <w:rPr>
          <w:sz w:val="24"/>
          <w:szCs w:val="24"/>
        </w:rPr>
        <w:t>элементов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соревнований.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Приём:</w:t>
      </w:r>
      <w:r w:rsidRPr="00B749F5">
        <w:rPr>
          <w:spacing w:val="3"/>
          <w:sz w:val="24"/>
          <w:szCs w:val="24"/>
        </w:rPr>
        <w:t xml:space="preserve"> </w:t>
      </w:r>
      <w:r w:rsidRPr="00B749F5">
        <w:rPr>
          <w:sz w:val="24"/>
          <w:szCs w:val="24"/>
        </w:rPr>
        <w:t>«Проверь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себя».</w:t>
      </w:r>
    </w:p>
    <w:p w14:paraId="0BD773CD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Для оказания помощи детям в создании ярких образов, рекомендуется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проводить эмоциональную беседу, задавать вопросы, которые способствуют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активизации</w:t>
      </w:r>
      <w:r w:rsidRPr="00B749F5">
        <w:rPr>
          <w:spacing w:val="-5"/>
          <w:sz w:val="24"/>
          <w:szCs w:val="24"/>
        </w:rPr>
        <w:t xml:space="preserve"> </w:t>
      </w:r>
      <w:r w:rsidRPr="00B749F5">
        <w:rPr>
          <w:sz w:val="24"/>
          <w:szCs w:val="24"/>
        </w:rPr>
        <w:t>мышления,</w:t>
      </w:r>
      <w:r w:rsidRPr="00B749F5">
        <w:rPr>
          <w:spacing w:val="-4"/>
          <w:sz w:val="24"/>
          <w:szCs w:val="24"/>
        </w:rPr>
        <w:t xml:space="preserve"> </w:t>
      </w:r>
      <w:r w:rsidRPr="00B749F5">
        <w:rPr>
          <w:sz w:val="24"/>
          <w:szCs w:val="24"/>
        </w:rPr>
        <w:t>творческого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воображения.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Приём:</w:t>
      </w:r>
      <w:r w:rsidRPr="00B749F5">
        <w:rPr>
          <w:spacing w:val="-6"/>
          <w:sz w:val="24"/>
          <w:szCs w:val="24"/>
        </w:rPr>
        <w:t xml:space="preserve"> </w:t>
      </w:r>
      <w:r w:rsidRPr="00B749F5">
        <w:rPr>
          <w:sz w:val="24"/>
          <w:szCs w:val="24"/>
        </w:rPr>
        <w:t>«Рисуем</w:t>
      </w:r>
      <w:r w:rsidRPr="00B749F5">
        <w:rPr>
          <w:spacing w:val="-4"/>
          <w:sz w:val="24"/>
          <w:szCs w:val="24"/>
        </w:rPr>
        <w:t xml:space="preserve"> </w:t>
      </w:r>
      <w:r w:rsidRPr="00B749F5">
        <w:rPr>
          <w:sz w:val="24"/>
          <w:szCs w:val="24"/>
        </w:rPr>
        <w:t>словом».</w:t>
      </w:r>
    </w:p>
    <w:p w14:paraId="63823A37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В продолжении развития выразительности изображения, необходимо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проводить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работу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овладению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способами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восприятия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предметов,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для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воссоздания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их образов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в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рисунке.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Метод: «От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общего к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частному».</w:t>
      </w:r>
    </w:p>
    <w:p w14:paraId="16003968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Во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время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занятий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целесообразно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использование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записей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народной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музыки,</w:t>
      </w:r>
      <w:r w:rsidRPr="00B749F5">
        <w:rPr>
          <w:spacing w:val="-3"/>
          <w:sz w:val="24"/>
          <w:szCs w:val="24"/>
        </w:rPr>
        <w:t xml:space="preserve"> </w:t>
      </w:r>
      <w:r w:rsidRPr="00B749F5">
        <w:rPr>
          <w:sz w:val="24"/>
          <w:szCs w:val="24"/>
        </w:rPr>
        <w:t>стихов,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а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также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разнообразного</w:t>
      </w:r>
      <w:r w:rsidRPr="00B749F5">
        <w:rPr>
          <w:spacing w:val="-2"/>
          <w:sz w:val="24"/>
          <w:szCs w:val="24"/>
        </w:rPr>
        <w:t xml:space="preserve"> </w:t>
      </w:r>
      <w:r w:rsidRPr="00B749F5">
        <w:rPr>
          <w:sz w:val="24"/>
          <w:szCs w:val="24"/>
        </w:rPr>
        <w:t>иллюстрированного материала.</w:t>
      </w:r>
    </w:p>
    <w:p w14:paraId="21A71410" w14:textId="77777777" w:rsidR="003457EF" w:rsidRPr="00B749F5" w:rsidRDefault="003457EF" w:rsidP="00B30FB1">
      <w:pPr>
        <w:pStyle w:val="a9"/>
        <w:tabs>
          <w:tab w:val="left" w:pos="9498"/>
        </w:tabs>
        <w:ind w:left="890" w:right="142" w:firstLine="0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Технические</w:t>
      </w:r>
      <w:r w:rsidRPr="00B749F5">
        <w:rPr>
          <w:spacing w:val="-4"/>
          <w:sz w:val="24"/>
          <w:szCs w:val="24"/>
        </w:rPr>
        <w:t xml:space="preserve"> </w:t>
      </w:r>
      <w:r w:rsidRPr="00B749F5">
        <w:rPr>
          <w:sz w:val="24"/>
          <w:szCs w:val="24"/>
        </w:rPr>
        <w:t>средства:</w:t>
      </w:r>
      <w:r w:rsidRPr="00B749F5">
        <w:rPr>
          <w:spacing w:val="-4"/>
          <w:sz w:val="24"/>
          <w:szCs w:val="24"/>
        </w:rPr>
        <w:t xml:space="preserve"> </w:t>
      </w:r>
      <w:r w:rsidRPr="00B749F5">
        <w:rPr>
          <w:sz w:val="24"/>
          <w:szCs w:val="24"/>
        </w:rPr>
        <w:t>Видеомагнитофон,</w:t>
      </w:r>
      <w:r w:rsidRPr="00B749F5">
        <w:rPr>
          <w:spacing w:val="-5"/>
          <w:sz w:val="24"/>
          <w:szCs w:val="24"/>
        </w:rPr>
        <w:t xml:space="preserve"> </w:t>
      </w:r>
      <w:r w:rsidRPr="00B749F5">
        <w:rPr>
          <w:sz w:val="24"/>
          <w:szCs w:val="24"/>
        </w:rPr>
        <w:t>магнитофон.</w:t>
      </w:r>
    </w:p>
    <w:p w14:paraId="21B97604" w14:textId="77777777" w:rsidR="003457EF" w:rsidRPr="00B749F5" w:rsidRDefault="003457EF" w:rsidP="00B30FB1">
      <w:pPr>
        <w:pStyle w:val="a9"/>
        <w:tabs>
          <w:tab w:val="left" w:pos="9498"/>
        </w:tabs>
        <w:ind w:right="14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Информационные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средства: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Художественная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научная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литература,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методические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материалы,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рефераты по темам программы.</w:t>
      </w:r>
    </w:p>
    <w:p w14:paraId="62F146E0" w14:textId="77777777" w:rsidR="003457EF" w:rsidRPr="00B749F5" w:rsidRDefault="003457EF" w:rsidP="00B30FB1">
      <w:pPr>
        <w:pStyle w:val="a9"/>
        <w:tabs>
          <w:tab w:val="left" w:pos="9498"/>
        </w:tabs>
        <w:ind w:left="890" w:right="142" w:firstLine="0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Художественные</w:t>
      </w:r>
      <w:r w:rsidRPr="00B749F5">
        <w:rPr>
          <w:spacing w:val="-5"/>
          <w:sz w:val="24"/>
          <w:szCs w:val="24"/>
        </w:rPr>
        <w:t xml:space="preserve"> </w:t>
      </w:r>
      <w:r w:rsidRPr="00B749F5">
        <w:rPr>
          <w:sz w:val="24"/>
          <w:szCs w:val="24"/>
        </w:rPr>
        <w:t>средства:</w:t>
      </w:r>
      <w:r w:rsidRPr="00B749F5">
        <w:rPr>
          <w:spacing w:val="-4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Произведения</w:t>
      </w:r>
      <w:r w:rsidRPr="00B749F5">
        <w:rPr>
          <w:spacing w:val="-4"/>
          <w:sz w:val="24"/>
          <w:szCs w:val="24"/>
        </w:rPr>
        <w:t xml:space="preserve"> </w:t>
      </w:r>
      <w:r w:rsidRPr="00B749F5">
        <w:rPr>
          <w:sz w:val="24"/>
          <w:szCs w:val="24"/>
        </w:rPr>
        <w:t>искусства.</w:t>
      </w:r>
    </w:p>
    <w:p w14:paraId="5D38EDE5" w14:textId="77777777" w:rsidR="003457EF" w:rsidRPr="00C85999" w:rsidRDefault="003457EF" w:rsidP="00B30FB1">
      <w:pPr>
        <w:pStyle w:val="1"/>
        <w:tabs>
          <w:tab w:val="left" w:pos="9498"/>
        </w:tabs>
        <w:spacing w:before="128"/>
        <w:ind w:right="142"/>
        <w:jc w:val="both"/>
        <w:rPr>
          <w:sz w:val="24"/>
          <w:szCs w:val="24"/>
        </w:rPr>
      </w:pPr>
      <w:r w:rsidRPr="00C85999">
        <w:rPr>
          <w:sz w:val="24"/>
          <w:szCs w:val="24"/>
        </w:rPr>
        <w:t>Формы</w:t>
      </w:r>
      <w:r w:rsidRPr="00C85999">
        <w:rPr>
          <w:spacing w:val="-3"/>
          <w:sz w:val="24"/>
          <w:szCs w:val="24"/>
        </w:rPr>
        <w:t xml:space="preserve"> </w:t>
      </w:r>
      <w:r w:rsidRPr="00C85999">
        <w:rPr>
          <w:sz w:val="24"/>
          <w:szCs w:val="24"/>
        </w:rPr>
        <w:t>обучения</w:t>
      </w:r>
    </w:p>
    <w:p w14:paraId="6C0B40F5" w14:textId="77777777" w:rsidR="003457EF" w:rsidRPr="00AF6FC3" w:rsidRDefault="003457EF" w:rsidP="00B30FB1">
      <w:pPr>
        <w:pStyle w:val="a9"/>
        <w:tabs>
          <w:tab w:val="left" w:pos="9498"/>
        </w:tabs>
        <w:spacing w:before="114"/>
        <w:ind w:right="142"/>
        <w:jc w:val="both"/>
        <w:rPr>
          <w:sz w:val="24"/>
          <w:szCs w:val="24"/>
        </w:rPr>
      </w:pPr>
      <w:r w:rsidRPr="00AF6FC3">
        <w:rPr>
          <w:sz w:val="24"/>
          <w:szCs w:val="24"/>
        </w:rPr>
        <w:lastRenderedPageBreak/>
        <w:t>Обучение детей</w:t>
      </w:r>
      <w:r w:rsidR="00A127D8" w:rsidRPr="00AF6FC3">
        <w:rPr>
          <w:sz w:val="24"/>
          <w:szCs w:val="24"/>
        </w:rPr>
        <w:t xml:space="preserve"> стартового </w:t>
      </w:r>
      <w:r w:rsidRPr="00AF6FC3">
        <w:rPr>
          <w:sz w:val="24"/>
          <w:szCs w:val="24"/>
        </w:rPr>
        <w:t>уровня организационно осуществляется</w:t>
      </w:r>
      <w:r w:rsidRPr="00AF6FC3">
        <w:rPr>
          <w:spacing w:val="1"/>
          <w:sz w:val="24"/>
          <w:szCs w:val="24"/>
        </w:rPr>
        <w:t xml:space="preserve"> </w:t>
      </w:r>
      <w:r w:rsidRPr="00AF6FC3">
        <w:rPr>
          <w:sz w:val="24"/>
          <w:szCs w:val="24"/>
        </w:rPr>
        <w:t>на</w:t>
      </w:r>
      <w:r w:rsidRPr="00AF6FC3">
        <w:rPr>
          <w:spacing w:val="1"/>
          <w:sz w:val="24"/>
          <w:szCs w:val="24"/>
        </w:rPr>
        <w:t xml:space="preserve"> </w:t>
      </w:r>
      <w:r w:rsidRPr="00AF6FC3">
        <w:rPr>
          <w:sz w:val="24"/>
          <w:szCs w:val="24"/>
        </w:rPr>
        <w:t>занятиях</w:t>
      </w:r>
      <w:r w:rsidRPr="00AF6FC3">
        <w:rPr>
          <w:spacing w:val="1"/>
          <w:sz w:val="24"/>
          <w:szCs w:val="24"/>
        </w:rPr>
        <w:t xml:space="preserve"> </w:t>
      </w:r>
      <w:r w:rsidRPr="00AF6FC3">
        <w:rPr>
          <w:sz w:val="24"/>
          <w:szCs w:val="24"/>
        </w:rPr>
        <w:t>с</w:t>
      </w:r>
      <w:r w:rsidRPr="00AF6FC3">
        <w:rPr>
          <w:spacing w:val="1"/>
          <w:sz w:val="24"/>
          <w:szCs w:val="24"/>
        </w:rPr>
        <w:t xml:space="preserve"> </w:t>
      </w:r>
      <w:r w:rsidRPr="00AF6FC3">
        <w:rPr>
          <w:sz w:val="24"/>
          <w:szCs w:val="24"/>
        </w:rPr>
        <w:t>учетом</w:t>
      </w:r>
      <w:r w:rsidRPr="00AF6FC3">
        <w:rPr>
          <w:spacing w:val="1"/>
          <w:sz w:val="24"/>
          <w:szCs w:val="24"/>
        </w:rPr>
        <w:t xml:space="preserve"> </w:t>
      </w:r>
      <w:r w:rsidRPr="00AF6FC3">
        <w:rPr>
          <w:sz w:val="24"/>
          <w:szCs w:val="24"/>
        </w:rPr>
        <w:t>нескольких</w:t>
      </w:r>
      <w:r w:rsidRPr="00AF6FC3">
        <w:rPr>
          <w:spacing w:val="1"/>
          <w:sz w:val="24"/>
          <w:szCs w:val="24"/>
        </w:rPr>
        <w:t xml:space="preserve"> </w:t>
      </w:r>
      <w:r w:rsidRPr="00AF6FC3">
        <w:rPr>
          <w:sz w:val="24"/>
          <w:szCs w:val="24"/>
        </w:rPr>
        <w:t>основных</w:t>
      </w:r>
      <w:r w:rsidRPr="00AF6FC3">
        <w:rPr>
          <w:spacing w:val="1"/>
          <w:sz w:val="24"/>
          <w:szCs w:val="24"/>
        </w:rPr>
        <w:t xml:space="preserve"> </w:t>
      </w:r>
      <w:r w:rsidRPr="00AF6FC3">
        <w:rPr>
          <w:sz w:val="24"/>
          <w:szCs w:val="24"/>
        </w:rPr>
        <w:t>структурных</w:t>
      </w:r>
      <w:r w:rsidRPr="00AF6FC3">
        <w:rPr>
          <w:spacing w:val="1"/>
          <w:sz w:val="24"/>
          <w:szCs w:val="24"/>
        </w:rPr>
        <w:t xml:space="preserve"> </w:t>
      </w:r>
      <w:r w:rsidRPr="00AF6FC3">
        <w:rPr>
          <w:sz w:val="24"/>
          <w:szCs w:val="24"/>
        </w:rPr>
        <w:t>элементов</w:t>
      </w:r>
      <w:r w:rsidRPr="00AF6FC3">
        <w:rPr>
          <w:spacing w:val="1"/>
          <w:sz w:val="24"/>
          <w:szCs w:val="24"/>
        </w:rPr>
        <w:t xml:space="preserve"> </w:t>
      </w:r>
      <w:r w:rsidRPr="00AF6FC3">
        <w:rPr>
          <w:sz w:val="24"/>
          <w:szCs w:val="24"/>
        </w:rPr>
        <w:t>его</w:t>
      </w:r>
      <w:r w:rsidRPr="00AF6FC3">
        <w:rPr>
          <w:spacing w:val="1"/>
          <w:sz w:val="24"/>
          <w:szCs w:val="24"/>
        </w:rPr>
        <w:t xml:space="preserve"> </w:t>
      </w:r>
      <w:r w:rsidRPr="00AF6FC3">
        <w:rPr>
          <w:sz w:val="24"/>
          <w:szCs w:val="24"/>
        </w:rPr>
        <w:t>проведения</w:t>
      </w:r>
      <w:r w:rsidRPr="00AF6FC3">
        <w:rPr>
          <w:spacing w:val="-4"/>
          <w:sz w:val="24"/>
          <w:szCs w:val="24"/>
        </w:rPr>
        <w:t xml:space="preserve"> </w:t>
      </w:r>
      <w:r w:rsidRPr="00AF6FC3">
        <w:rPr>
          <w:sz w:val="24"/>
          <w:szCs w:val="24"/>
        </w:rPr>
        <w:t>педагогом.</w:t>
      </w:r>
    </w:p>
    <w:p w14:paraId="06C7DDE2" w14:textId="77777777" w:rsidR="009B6CD4" w:rsidRPr="00AF6FC3" w:rsidRDefault="003457EF" w:rsidP="00B30FB1">
      <w:pPr>
        <w:pStyle w:val="a9"/>
        <w:tabs>
          <w:tab w:val="left" w:pos="9498"/>
        </w:tabs>
        <w:spacing w:before="67"/>
        <w:ind w:left="0" w:right="142" w:firstLine="0"/>
        <w:jc w:val="both"/>
        <w:rPr>
          <w:sz w:val="24"/>
          <w:szCs w:val="24"/>
        </w:rPr>
      </w:pPr>
      <w:r w:rsidRPr="00AF6FC3">
        <w:rPr>
          <w:sz w:val="24"/>
          <w:szCs w:val="24"/>
        </w:rPr>
        <w:t>Вначале педагог психологически мобилизует учащихся на работу, дает</w:t>
      </w:r>
      <w:r w:rsidRPr="00AF6FC3">
        <w:rPr>
          <w:spacing w:val="1"/>
          <w:sz w:val="24"/>
          <w:szCs w:val="24"/>
        </w:rPr>
        <w:t xml:space="preserve"> </w:t>
      </w:r>
      <w:r w:rsidRPr="00AF6FC3">
        <w:rPr>
          <w:sz w:val="24"/>
          <w:szCs w:val="24"/>
        </w:rPr>
        <w:t>установку,</w:t>
      </w:r>
      <w:r w:rsidRPr="00AF6FC3">
        <w:rPr>
          <w:spacing w:val="52"/>
          <w:sz w:val="24"/>
          <w:szCs w:val="24"/>
        </w:rPr>
        <w:t xml:space="preserve"> </w:t>
      </w:r>
      <w:r w:rsidRPr="00AF6FC3">
        <w:rPr>
          <w:sz w:val="24"/>
          <w:szCs w:val="24"/>
        </w:rPr>
        <w:t>объясняет</w:t>
      </w:r>
      <w:r w:rsidRPr="00AF6FC3">
        <w:rPr>
          <w:spacing w:val="52"/>
          <w:sz w:val="24"/>
          <w:szCs w:val="24"/>
        </w:rPr>
        <w:t xml:space="preserve"> </w:t>
      </w:r>
      <w:r w:rsidRPr="00AF6FC3">
        <w:rPr>
          <w:sz w:val="24"/>
          <w:szCs w:val="24"/>
        </w:rPr>
        <w:t>суть</w:t>
      </w:r>
      <w:r w:rsidRPr="00AF6FC3">
        <w:rPr>
          <w:spacing w:val="52"/>
          <w:sz w:val="24"/>
          <w:szCs w:val="24"/>
        </w:rPr>
        <w:t xml:space="preserve"> </w:t>
      </w:r>
      <w:r w:rsidRPr="00AF6FC3">
        <w:rPr>
          <w:sz w:val="24"/>
          <w:szCs w:val="24"/>
        </w:rPr>
        <w:t>задания</w:t>
      </w:r>
      <w:r w:rsidRPr="00AF6FC3">
        <w:rPr>
          <w:spacing w:val="51"/>
          <w:sz w:val="24"/>
          <w:szCs w:val="24"/>
        </w:rPr>
        <w:t xml:space="preserve"> </w:t>
      </w:r>
      <w:r w:rsidRPr="00AF6FC3">
        <w:rPr>
          <w:sz w:val="24"/>
          <w:szCs w:val="24"/>
        </w:rPr>
        <w:t>и</w:t>
      </w:r>
      <w:r w:rsidRPr="00AF6FC3">
        <w:rPr>
          <w:spacing w:val="50"/>
          <w:sz w:val="24"/>
          <w:szCs w:val="24"/>
        </w:rPr>
        <w:t xml:space="preserve"> </w:t>
      </w:r>
      <w:r w:rsidRPr="00AF6FC3">
        <w:rPr>
          <w:sz w:val="24"/>
          <w:szCs w:val="24"/>
        </w:rPr>
        <w:t>показывает</w:t>
      </w:r>
      <w:r w:rsidRPr="00AF6FC3">
        <w:rPr>
          <w:spacing w:val="53"/>
          <w:sz w:val="24"/>
          <w:szCs w:val="24"/>
        </w:rPr>
        <w:t xml:space="preserve"> </w:t>
      </w:r>
      <w:r w:rsidRPr="00AF6FC3">
        <w:rPr>
          <w:sz w:val="24"/>
          <w:szCs w:val="24"/>
        </w:rPr>
        <w:t>способы</w:t>
      </w:r>
      <w:r w:rsidRPr="00AF6FC3">
        <w:rPr>
          <w:spacing w:val="53"/>
          <w:sz w:val="24"/>
          <w:szCs w:val="24"/>
        </w:rPr>
        <w:t xml:space="preserve"> </w:t>
      </w:r>
      <w:r w:rsidRPr="00AF6FC3">
        <w:rPr>
          <w:sz w:val="24"/>
          <w:szCs w:val="24"/>
        </w:rPr>
        <w:t>его</w:t>
      </w:r>
      <w:r w:rsidRPr="00AF6FC3">
        <w:rPr>
          <w:spacing w:val="53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выполнения   Дети задают вопросы. Просят учителя повторить тот или иной прием. После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этого учащиеся приступают к самостоятельному выполнению задания. По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ходу</w:t>
      </w:r>
      <w:r w:rsidR="009B6CD4" w:rsidRPr="00AF6FC3">
        <w:rPr>
          <w:spacing w:val="-14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работы</w:t>
      </w:r>
      <w:r w:rsidR="009B6CD4" w:rsidRPr="00AF6FC3">
        <w:rPr>
          <w:spacing w:val="-9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учащиеся</w:t>
      </w:r>
      <w:r w:rsidR="009B6CD4" w:rsidRPr="00AF6FC3">
        <w:rPr>
          <w:spacing w:val="-9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выясняют</w:t>
      </w:r>
      <w:r w:rsidR="009B6CD4" w:rsidRPr="00AF6FC3">
        <w:rPr>
          <w:spacing w:val="-12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и</w:t>
      </w:r>
      <w:r w:rsidR="009B6CD4" w:rsidRPr="00AF6FC3">
        <w:rPr>
          <w:spacing w:val="-10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уточняют</w:t>
      </w:r>
      <w:r w:rsidR="009B6CD4" w:rsidRPr="00AF6FC3">
        <w:rPr>
          <w:spacing w:val="-10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приемы</w:t>
      </w:r>
      <w:r w:rsidR="009B6CD4" w:rsidRPr="00AF6FC3">
        <w:rPr>
          <w:spacing w:val="-1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деятельности.</w:t>
      </w:r>
      <w:r w:rsidR="009B6CD4" w:rsidRPr="00AF6FC3">
        <w:rPr>
          <w:spacing w:val="-10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Просят</w:t>
      </w:r>
      <w:r w:rsidR="009B6CD4" w:rsidRPr="00AF6FC3">
        <w:rPr>
          <w:spacing w:val="-14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об</w:t>
      </w:r>
      <w:r w:rsidR="009B6CD4" w:rsidRPr="00AF6FC3">
        <w:rPr>
          <w:spacing w:val="-68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индивидуальной помощи. Педагог внимательно наблюдает за учащимися. В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случае необходимости оказывает помощь. При завершении занятия качество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работы учащегося анализируется совместными усилиями детей и педагога,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организуется выставка детских художественных работ. На ознакомительном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уровне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обучения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большое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воспитательное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значение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имеет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органическое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объединение трудовой и художественной деятельности детей. Организации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художественного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труда.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Это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позволяет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одновременно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эффективно</w:t>
      </w:r>
      <w:r w:rsidR="009B6CD4" w:rsidRPr="00AF6FC3">
        <w:rPr>
          <w:spacing w:val="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решать</w:t>
      </w:r>
      <w:r w:rsidR="009B6CD4" w:rsidRPr="00AF6FC3">
        <w:rPr>
          <w:spacing w:val="-67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задачи обучения и общего развития, нравственно – эстетического воспитания</w:t>
      </w:r>
      <w:r w:rsidR="009B6CD4" w:rsidRPr="00AF6FC3">
        <w:rPr>
          <w:spacing w:val="-67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детской</w:t>
      </w:r>
      <w:r w:rsidR="009B6CD4" w:rsidRPr="00AF6FC3">
        <w:rPr>
          <w:spacing w:val="-1"/>
          <w:sz w:val="24"/>
          <w:szCs w:val="24"/>
        </w:rPr>
        <w:t xml:space="preserve"> </w:t>
      </w:r>
      <w:r w:rsidR="009B6CD4" w:rsidRPr="00AF6FC3">
        <w:rPr>
          <w:sz w:val="24"/>
          <w:szCs w:val="24"/>
        </w:rPr>
        <w:t>личности.</w:t>
      </w:r>
    </w:p>
    <w:p w14:paraId="3C97E9B7" w14:textId="77777777" w:rsidR="00856E98" w:rsidRDefault="005A344A" w:rsidP="00B30FB1">
      <w:pPr>
        <w:pStyle w:val="a9"/>
        <w:spacing w:before="123"/>
        <w:ind w:left="0" w:firstLine="0"/>
        <w:jc w:val="both"/>
        <w:rPr>
          <w:sz w:val="24"/>
          <w:szCs w:val="24"/>
        </w:rPr>
      </w:pPr>
      <w:r w:rsidRPr="00B749F5">
        <w:rPr>
          <w:b/>
          <w:sz w:val="24"/>
          <w:szCs w:val="24"/>
        </w:rPr>
        <w:t>Экскурсия</w:t>
      </w:r>
      <w:r w:rsidRPr="00B749F5">
        <w:rPr>
          <w:b/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–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форма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познавательной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деятельности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всех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ее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многочисленных модификациях. Экскурсия объединяет учебный процесс в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творческом объединении с живой жизнью: знакомит учащихся с реальными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художественными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произведениями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искусства,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взаимосвязях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другими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явлениями мира, с художественными технологическими процессами. Всем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видам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экскурсий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свойственна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общая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структура.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нее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входит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подготовка</w:t>
      </w:r>
      <w:r w:rsidRPr="00B749F5">
        <w:rPr>
          <w:spacing w:val="-67"/>
          <w:sz w:val="24"/>
          <w:szCs w:val="24"/>
        </w:rPr>
        <w:t xml:space="preserve"> </w:t>
      </w:r>
      <w:r w:rsidRPr="00B749F5">
        <w:rPr>
          <w:sz w:val="24"/>
          <w:szCs w:val="24"/>
        </w:rPr>
        <w:t>педагогом учащихся к восприятию. Формирование у них соответствующей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pacing w:val="-1"/>
          <w:sz w:val="24"/>
          <w:szCs w:val="24"/>
        </w:rPr>
        <w:t>установки,</w:t>
      </w:r>
      <w:r w:rsidRPr="00B749F5">
        <w:rPr>
          <w:spacing w:val="-16"/>
          <w:sz w:val="24"/>
          <w:szCs w:val="24"/>
        </w:rPr>
        <w:t xml:space="preserve"> </w:t>
      </w:r>
      <w:r w:rsidRPr="00B749F5">
        <w:rPr>
          <w:spacing w:val="-1"/>
          <w:sz w:val="24"/>
          <w:szCs w:val="24"/>
        </w:rPr>
        <w:t>рекомендации,</w:t>
      </w:r>
      <w:r w:rsidRPr="00B749F5">
        <w:rPr>
          <w:spacing w:val="-16"/>
          <w:sz w:val="24"/>
          <w:szCs w:val="24"/>
        </w:rPr>
        <w:t xml:space="preserve"> </w:t>
      </w:r>
      <w:r w:rsidRPr="00B749F5">
        <w:rPr>
          <w:spacing w:val="-1"/>
          <w:sz w:val="24"/>
          <w:szCs w:val="24"/>
        </w:rPr>
        <w:t>дополнительных</w:t>
      </w:r>
      <w:r w:rsidRPr="00B749F5">
        <w:rPr>
          <w:spacing w:val="-15"/>
          <w:sz w:val="24"/>
          <w:szCs w:val="24"/>
        </w:rPr>
        <w:t xml:space="preserve"> </w:t>
      </w:r>
      <w:r w:rsidRPr="00B749F5">
        <w:rPr>
          <w:sz w:val="24"/>
          <w:szCs w:val="24"/>
        </w:rPr>
        <w:t>источников</w:t>
      </w:r>
      <w:r w:rsidRPr="00B749F5">
        <w:rPr>
          <w:spacing w:val="-16"/>
          <w:sz w:val="24"/>
          <w:szCs w:val="24"/>
        </w:rPr>
        <w:t xml:space="preserve"> </w:t>
      </w:r>
      <w:r w:rsidRPr="00B749F5">
        <w:rPr>
          <w:sz w:val="24"/>
          <w:szCs w:val="24"/>
        </w:rPr>
        <w:t>информации.</w:t>
      </w:r>
      <w:r w:rsidRPr="00B749F5">
        <w:rPr>
          <w:spacing w:val="-16"/>
          <w:sz w:val="24"/>
          <w:szCs w:val="24"/>
        </w:rPr>
        <w:t xml:space="preserve"> </w:t>
      </w:r>
      <w:r w:rsidRPr="00B749F5">
        <w:rPr>
          <w:sz w:val="24"/>
          <w:szCs w:val="24"/>
        </w:rPr>
        <w:t>Большое</w:t>
      </w:r>
      <w:r w:rsidRPr="00B749F5">
        <w:rPr>
          <w:spacing w:val="-68"/>
          <w:sz w:val="24"/>
          <w:szCs w:val="24"/>
        </w:rPr>
        <w:t xml:space="preserve"> </w:t>
      </w:r>
      <w:r w:rsidRPr="00B749F5">
        <w:rPr>
          <w:sz w:val="24"/>
          <w:szCs w:val="24"/>
        </w:rPr>
        <w:t>значение играют тщательная подготовка: продумывание методики показа 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рассмотрения произведения искусства, способов вовлечения детей в активное</w:t>
      </w:r>
      <w:r w:rsidRPr="00B749F5">
        <w:rPr>
          <w:spacing w:val="-67"/>
          <w:sz w:val="24"/>
          <w:szCs w:val="24"/>
        </w:rPr>
        <w:t xml:space="preserve"> </w:t>
      </w:r>
      <w:r w:rsidRPr="00B749F5">
        <w:rPr>
          <w:sz w:val="24"/>
          <w:szCs w:val="24"/>
        </w:rPr>
        <w:t>восприятие,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инструктирование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привлекаемых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к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показу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рассказу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специалистов, поиск форм обобщения увиденного. В ходе экскурсии педагог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показывает. Дополняет, уточняет, отвечает на вопросы учащихся и ставит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вопросы сам. В заключении экскурсии педагог предлагает детям подвести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итоги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сам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завершает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обобщение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материала.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Экскурсия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успехом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применяется для обучения детей с разным возрастом и уровнем образования.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Она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способствует накоплению учащимися интересных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фактов. Обогащает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зрительными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образами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содержание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учебного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процесса,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обучает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умению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наблюдать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замечать.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Экскурсия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воспитывает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любознательность,</w:t>
      </w:r>
      <w:r w:rsidRPr="00B749F5">
        <w:rPr>
          <w:spacing w:val="-67"/>
          <w:sz w:val="24"/>
          <w:szCs w:val="24"/>
        </w:rPr>
        <w:t xml:space="preserve"> </w:t>
      </w:r>
      <w:r w:rsidRPr="00B749F5">
        <w:rPr>
          <w:sz w:val="24"/>
          <w:szCs w:val="24"/>
        </w:rPr>
        <w:t>внимательность,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визуальную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культуру,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нравственно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–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эстетическое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отношение</w:t>
      </w:r>
      <w:r w:rsidRPr="00B749F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действительности.</w:t>
      </w:r>
      <w:r w:rsidR="008B1C1A" w:rsidRPr="008B1C1A">
        <w:rPr>
          <w:sz w:val="24"/>
          <w:szCs w:val="24"/>
        </w:rPr>
        <w:t xml:space="preserve"> </w:t>
      </w:r>
    </w:p>
    <w:p w14:paraId="2AEDD751" w14:textId="77777777" w:rsidR="008B1C1A" w:rsidRPr="00B749F5" w:rsidRDefault="008B1C1A" w:rsidP="00B30FB1">
      <w:pPr>
        <w:pStyle w:val="a9"/>
        <w:spacing w:before="123"/>
        <w:ind w:left="0" w:firstLine="182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ДИДАКТИЧЕСКИЕ</w:t>
      </w:r>
      <w:r w:rsidRPr="00B749F5">
        <w:rPr>
          <w:spacing w:val="-4"/>
          <w:sz w:val="24"/>
          <w:szCs w:val="24"/>
        </w:rPr>
        <w:t xml:space="preserve"> </w:t>
      </w:r>
      <w:r w:rsidRPr="00B749F5">
        <w:rPr>
          <w:sz w:val="24"/>
          <w:szCs w:val="24"/>
        </w:rPr>
        <w:t>МАТЕРИАЛЫ:</w:t>
      </w:r>
    </w:p>
    <w:p w14:paraId="0169FCFF" w14:textId="77777777" w:rsidR="008B1C1A" w:rsidRPr="00B749F5" w:rsidRDefault="008B1C1A" w:rsidP="00B30FB1">
      <w:pPr>
        <w:pStyle w:val="a3"/>
        <w:widowControl w:val="0"/>
        <w:numPr>
          <w:ilvl w:val="0"/>
          <w:numId w:val="5"/>
        </w:numPr>
        <w:tabs>
          <w:tab w:val="left" w:pos="1601"/>
        </w:tabs>
        <w:autoSpaceDE w:val="0"/>
        <w:autoSpaceDN w:val="0"/>
        <w:spacing w:before="117" w:after="0" w:line="240" w:lineRule="auto"/>
        <w:ind w:right="847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49F5">
        <w:rPr>
          <w:rFonts w:ascii="Times New Roman" w:hAnsi="Times New Roman"/>
          <w:sz w:val="24"/>
          <w:szCs w:val="24"/>
        </w:rPr>
        <w:t>Разработки для проведения занятий: наглядные пособия, схемы,</w:t>
      </w:r>
      <w:r w:rsidRPr="00B749F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раздаточный</w:t>
      </w:r>
      <w:r w:rsidRPr="00B749F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материал</w:t>
      </w:r>
      <w:r w:rsidRPr="00B749F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для</w:t>
      </w:r>
      <w:r w:rsidRPr="00B749F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самостоятельной</w:t>
      </w:r>
      <w:r w:rsidRPr="00B749F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работы,</w:t>
      </w:r>
      <w:r w:rsidRPr="00B749F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учебные</w:t>
      </w:r>
      <w:r w:rsidRPr="00B749F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задания</w:t>
      </w:r>
      <w:r w:rsidRPr="00B749F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для</w:t>
      </w:r>
      <w:r w:rsidR="004F66F5">
        <w:rPr>
          <w:rFonts w:ascii="Times New Roman" w:hAnsi="Times New Roman"/>
          <w:sz w:val="24"/>
          <w:szCs w:val="24"/>
        </w:rPr>
        <w:t xml:space="preserve"> </w:t>
      </w:r>
      <w:r w:rsidRPr="00B749F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индивидуальной</w:t>
      </w:r>
      <w:r w:rsidRPr="00B749F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и групповой</w:t>
      </w:r>
      <w:r w:rsidRPr="00B749F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749F5">
        <w:rPr>
          <w:rFonts w:ascii="Times New Roman" w:hAnsi="Times New Roman"/>
          <w:sz w:val="24"/>
          <w:szCs w:val="24"/>
        </w:rPr>
        <w:t>работы;</w:t>
      </w:r>
    </w:p>
    <w:p w14:paraId="5A1B6973" w14:textId="77777777" w:rsidR="008B1C1A" w:rsidRDefault="008B1C1A" w:rsidP="00B30FB1">
      <w:pPr>
        <w:pStyle w:val="a9"/>
        <w:spacing w:before="120"/>
        <w:ind w:right="846"/>
        <w:jc w:val="both"/>
        <w:rPr>
          <w:sz w:val="24"/>
          <w:szCs w:val="24"/>
        </w:rPr>
      </w:pPr>
      <w:r w:rsidRPr="00B749F5">
        <w:rPr>
          <w:sz w:val="24"/>
          <w:szCs w:val="24"/>
        </w:rPr>
        <w:t>Организация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образовательного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процесса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условиях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b/>
          <w:sz w:val="24"/>
          <w:szCs w:val="24"/>
        </w:rPr>
        <w:t>электронного</w:t>
      </w:r>
      <w:r w:rsidRPr="00B749F5">
        <w:rPr>
          <w:b/>
          <w:spacing w:val="1"/>
          <w:sz w:val="24"/>
          <w:szCs w:val="24"/>
        </w:rPr>
        <w:t xml:space="preserve"> </w:t>
      </w:r>
      <w:r w:rsidRPr="00B749F5">
        <w:rPr>
          <w:b/>
          <w:sz w:val="24"/>
          <w:szCs w:val="24"/>
        </w:rPr>
        <w:t xml:space="preserve">обучения с использованием дистанционных технологий </w:t>
      </w:r>
      <w:r w:rsidRPr="00B749F5">
        <w:rPr>
          <w:sz w:val="24"/>
          <w:szCs w:val="24"/>
        </w:rPr>
        <w:t>выстраивается в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соответствии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учебным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планом,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сформированных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группы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учащихся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являющихся основным составом объединения, а также индивидуально для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учащихся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не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имеющих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технической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иной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возможности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для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освоения</w:t>
      </w:r>
      <w:r w:rsidRPr="00B749F5">
        <w:rPr>
          <w:spacing w:val="1"/>
          <w:sz w:val="24"/>
          <w:szCs w:val="24"/>
        </w:rPr>
        <w:t xml:space="preserve"> </w:t>
      </w:r>
      <w:r w:rsidRPr="00B749F5">
        <w:rPr>
          <w:sz w:val="24"/>
          <w:szCs w:val="24"/>
        </w:rPr>
        <w:t>программы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в</w:t>
      </w:r>
      <w:r w:rsidRPr="00B749F5">
        <w:rPr>
          <w:spacing w:val="-1"/>
          <w:sz w:val="24"/>
          <w:szCs w:val="24"/>
        </w:rPr>
        <w:t xml:space="preserve"> </w:t>
      </w:r>
      <w:r w:rsidRPr="00B749F5">
        <w:rPr>
          <w:sz w:val="24"/>
          <w:szCs w:val="24"/>
        </w:rPr>
        <w:t>электронной форме.</w:t>
      </w:r>
    </w:p>
    <w:p w14:paraId="68A93E10" w14:textId="77777777" w:rsidR="00F04FDD" w:rsidRDefault="00F04FDD" w:rsidP="00B30FB1">
      <w:pPr>
        <w:shd w:val="clear" w:color="auto" w:fill="FFFFFF"/>
        <w:spacing w:after="0" w:line="240" w:lineRule="auto"/>
        <w:ind w:right="-145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BED696" w14:textId="77777777" w:rsidR="00A127D8" w:rsidRPr="00A127D8" w:rsidRDefault="00A127D8" w:rsidP="00E6230D">
      <w:pPr>
        <w:shd w:val="clear" w:color="auto" w:fill="FFFFFF"/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27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2.6. РАБОЧАЯ ПРОГРАММА ВОСПИТАНИЯ</w:t>
      </w:r>
    </w:p>
    <w:p w14:paraId="173B0C1D" w14:textId="77777777" w:rsidR="00A127D8" w:rsidRPr="00A127D8" w:rsidRDefault="00A127D8" w:rsidP="00E6230D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</w:t>
      </w:r>
      <w:r w:rsidRPr="00A127D8">
        <w:rPr>
          <w:rFonts w:ascii="Times New Roman" w:eastAsia="Times New Roman" w:hAnsi="Times New Roman" w:cs="Times New Roman"/>
          <w:b/>
          <w:spacing w:val="-14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ЗАПИСКА</w:t>
      </w:r>
    </w:p>
    <w:p w14:paraId="4F4C8349" w14:textId="77777777" w:rsidR="00A127D8" w:rsidRPr="00A127D8" w:rsidRDefault="00A127D8" w:rsidP="00B30FB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7D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127D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127D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учреждения дополнительного образования «Центр развития творчества детей и юношества» разработана в соответствии с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методическими рекомендациями «Примерная программа воспитания», утвержденной 02.06.2020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года на заседании Федерального учебно-методического объединения по общему образованию с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стандартами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ФГОС)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127D8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внесении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некоторые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федеральные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государственные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стандарты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обучающихся»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(Минпросвещения</w:t>
      </w:r>
      <w:r w:rsidRPr="00A127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России, 2020, №172).</w:t>
      </w:r>
    </w:p>
    <w:p w14:paraId="45555DB0" w14:textId="77777777" w:rsidR="00A127D8" w:rsidRPr="00A127D8" w:rsidRDefault="00A127D8" w:rsidP="00B30F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гармоничного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вхождения,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</w:t>
      </w:r>
      <w:r w:rsidRPr="00A127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Pr="00A127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127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налаживания</w:t>
      </w:r>
      <w:r w:rsidRPr="00A127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r w:rsidRPr="00A127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взаимоотношений</w:t>
      </w:r>
      <w:r w:rsidRPr="00A127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127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окружающими</w:t>
      </w:r>
      <w:r w:rsidRPr="00A127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A127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людьми. Результатом реализации Программы станет достижение обучающимися личностных результатов: готовность обучающихся к саморазвитию; мотивацию к познанию и обучению; ценностные 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установки и социально-значимые качества личности; активное участие в социально - значимой деятельности. </w:t>
      </w:r>
    </w:p>
    <w:p w14:paraId="76F7FE6D" w14:textId="77777777" w:rsidR="00A127D8" w:rsidRPr="00A127D8" w:rsidRDefault="00A127D8" w:rsidP="00B30F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Объединение «Разноцветная палитра» имеет </w:t>
      </w:r>
      <w:r w:rsidRPr="00A12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художественно-эстетическую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 и предлагает развитие у детей художественного вкуса и творческих, практических способностей.</w:t>
      </w:r>
    </w:p>
    <w:p w14:paraId="22E8A578" w14:textId="77777777" w:rsidR="00A127D8" w:rsidRPr="00A127D8" w:rsidRDefault="00A127D8" w:rsidP="00B30F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Искусство  работы с красками карандашами бумагой пластилином  в детском творчестве всегда была актуальным. Дети всегда рисуют с интересом, им только нужно помочь в этом. Самый простой и знакомый нам материал, без особых усилий могут превратить лист бумаги, в произведение искусства и с этой целью было создано данное объединение</w:t>
      </w:r>
      <w:r w:rsidRPr="00A127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20A876" w14:textId="77777777" w:rsidR="00A127D8" w:rsidRPr="00A127D8" w:rsidRDefault="00A127D8" w:rsidP="00B30FB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A127D8">
        <w:rPr>
          <w:rFonts w:ascii="Times New Roman" w:eastAsia="Times New Roman" w:hAnsi="Times New Roman" w:cs="Times New Roman"/>
          <w:sz w:val="24"/>
        </w:rPr>
        <w:t>Программа воспитания объединения «Разноцветная палитра» включает три основных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раздела:</w:t>
      </w:r>
    </w:p>
    <w:p w14:paraId="49EB95BA" w14:textId="77777777" w:rsidR="00A127D8" w:rsidRPr="00A127D8" w:rsidRDefault="00A127D8" w:rsidP="00B30FB1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</w:rPr>
      </w:pPr>
      <w:r w:rsidRPr="00A127D8">
        <w:rPr>
          <w:rFonts w:ascii="Times New Roman" w:eastAsia="Times New Roman" w:hAnsi="Times New Roman" w:cs="Times New Roman"/>
          <w:spacing w:val="-1"/>
          <w:sz w:val="24"/>
        </w:rPr>
        <w:t>Раздел</w:t>
      </w:r>
      <w:r w:rsidRPr="00A127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pacing w:val="-1"/>
          <w:sz w:val="24"/>
        </w:rPr>
        <w:t>«Особенности</w:t>
      </w:r>
      <w:r w:rsidRPr="00A127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организуемого</w:t>
      </w:r>
      <w:r w:rsidRPr="00A127D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в</w:t>
      </w:r>
      <w:r w:rsidRPr="00A127D8">
        <w:rPr>
          <w:rFonts w:ascii="Times New Roman" w:eastAsia="Times New Roman" w:hAnsi="Times New Roman" w:cs="Times New Roman"/>
          <w:spacing w:val="-12"/>
          <w:sz w:val="24"/>
        </w:rPr>
        <w:t xml:space="preserve"> объединении «Разноцветная палитра» </w:t>
      </w:r>
      <w:r w:rsidRPr="00A127D8">
        <w:rPr>
          <w:rFonts w:ascii="Times New Roman" w:eastAsia="Times New Roman" w:hAnsi="Times New Roman" w:cs="Times New Roman"/>
          <w:sz w:val="24"/>
        </w:rPr>
        <w:t>воспитательного</w:t>
      </w:r>
      <w:r w:rsidRPr="00A127D8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процесса»,</w:t>
      </w:r>
      <w:r w:rsidRPr="00A127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в</w:t>
      </w:r>
      <w:r w:rsidRPr="00A127D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котором кратко описана специфика деятельности центра творчества в сфере воспитания: информация о специфике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расположения здания, особенностях ее социального окружения, источниках положительного или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отрицательного влияния на обучающихся, особенностях контингента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обучающихся,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оригинальных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воспитательных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находках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центра творчества</w:t>
      </w:r>
      <w:r w:rsidRPr="00A127D8">
        <w:rPr>
          <w:rFonts w:ascii="Times New Roman" w:eastAsia="Times New Roman" w:hAnsi="Times New Roman" w:cs="Times New Roman"/>
          <w:sz w:val="24"/>
        </w:rPr>
        <w:t>,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а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также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важных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для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объединения </w:t>
      </w:r>
      <w:r w:rsidRPr="00A127D8">
        <w:rPr>
          <w:rFonts w:ascii="Times New Roman" w:eastAsia="Times New Roman" w:hAnsi="Times New Roman" w:cs="Times New Roman"/>
          <w:sz w:val="24"/>
        </w:rPr>
        <w:t>принципах</w:t>
      </w:r>
      <w:r w:rsidRPr="00A127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и традициях воспитания.</w:t>
      </w:r>
    </w:p>
    <w:p w14:paraId="6DDBD8C2" w14:textId="77777777" w:rsidR="00A127D8" w:rsidRPr="00A127D8" w:rsidRDefault="00A127D8" w:rsidP="00B30FB1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A127D8">
        <w:rPr>
          <w:rFonts w:ascii="Times New Roman" w:eastAsia="Times New Roman" w:hAnsi="Times New Roman" w:cs="Times New Roman"/>
          <w:sz w:val="24"/>
        </w:rPr>
        <w:t>Раздел «Цель и задачи воспитания», где на основе базовых общественных ценностей</w:t>
      </w:r>
      <w:r w:rsidRPr="00A127D8">
        <w:rPr>
          <w:rFonts w:ascii="Times New Roman" w:eastAsia="Times New Roman" w:hAnsi="Times New Roman" w:cs="Times New Roman"/>
          <w:spacing w:val="-52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формулируется</w:t>
      </w:r>
      <w:r w:rsidRPr="00A127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цель</w:t>
      </w:r>
      <w:r w:rsidRPr="00A127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воспитания</w:t>
      </w:r>
      <w:r w:rsidRPr="00A127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и</w:t>
      </w:r>
      <w:r w:rsidRPr="00A127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задачи, которые</w:t>
      </w:r>
      <w:r w:rsidRPr="00A127D8">
        <w:rPr>
          <w:rFonts w:ascii="Times New Roman" w:eastAsia="Times New Roman" w:hAnsi="Times New Roman" w:cs="Times New Roman"/>
          <w:spacing w:val="-3"/>
          <w:sz w:val="24"/>
        </w:rPr>
        <w:t xml:space="preserve"> центру творчества</w:t>
      </w:r>
      <w:r w:rsidRPr="00A127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предстоит</w:t>
      </w:r>
      <w:r w:rsidRPr="00A127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решать</w:t>
      </w:r>
      <w:r w:rsidRPr="00A127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для</w:t>
      </w:r>
      <w:r w:rsidRPr="00A127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достижения</w:t>
      </w:r>
      <w:r w:rsidRPr="00A127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цели.</w:t>
      </w:r>
    </w:p>
    <w:p w14:paraId="261782AA" w14:textId="77777777" w:rsidR="00A127D8" w:rsidRPr="00A127D8" w:rsidRDefault="00A127D8" w:rsidP="00B30FB1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</w:rPr>
      </w:pPr>
      <w:r w:rsidRPr="00A127D8">
        <w:rPr>
          <w:rFonts w:ascii="Times New Roman" w:eastAsia="Times New Roman" w:hAnsi="Times New Roman" w:cs="Times New Roman"/>
          <w:sz w:val="24"/>
        </w:rPr>
        <w:t>Раздел «Виды, формы и содержание деятельности», в котором объединение «Разноцветная палитра» показывает,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каким образом будет осуществляться достижение поставленных цели и задач воспитания. Модули: «Руководство творческим объединением», «Занятие», «Самообслуживание», «Профориентация», «Работа с родителями», «Медиа учреждения», «Ключевые дела», «Экскурсии,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походы»,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«Организация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предметно-эстетической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среды»,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«Безопасность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жизнедеятельности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(пожарная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безопасность,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дорожная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безопасность,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информационная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безопасность,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профилактика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экстремизма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и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терроризма,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профилактика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распространения</w:t>
      </w:r>
      <w:r w:rsidRPr="00A127D8">
        <w:rPr>
          <w:rFonts w:ascii="Times New Roman" w:eastAsia="Times New Roman" w:hAnsi="Times New Roman" w:cs="Times New Roman"/>
          <w:spacing w:val="-52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инфекционных</w:t>
      </w:r>
      <w:r w:rsidRPr="00A127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заболеваний»</w:t>
      </w:r>
    </w:p>
    <w:p w14:paraId="6EFC74B8" w14:textId="77777777" w:rsidR="00A127D8" w:rsidRPr="00A127D8" w:rsidRDefault="00A127D8" w:rsidP="00B30FB1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7D8">
        <w:rPr>
          <w:rFonts w:ascii="Times New Roman" w:eastAsia="Times New Roman" w:hAnsi="Times New Roman" w:cs="Times New Roman"/>
          <w:sz w:val="24"/>
        </w:rPr>
        <w:t>Раздел «Основные направления самоанализа воспитательной работы», в котором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 xml:space="preserve">показано, каким образом в объединении «Разноцветная палитра» осуществляется самоанализ организуемой в ней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работы.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Здесь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приводится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самоанализа,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дополнен</w:t>
      </w:r>
      <w:r w:rsidRPr="00A127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указанием</w:t>
      </w:r>
      <w:r w:rsidRPr="00A127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на его</w:t>
      </w:r>
      <w:r w:rsidRPr="00A127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A127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  <w:szCs w:val="24"/>
        </w:rPr>
        <w:t>и способы его осуществления.</w:t>
      </w:r>
    </w:p>
    <w:p w14:paraId="6616A330" w14:textId="77777777" w:rsidR="005D7B81" w:rsidRDefault="00A127D8" w:rsidP="00B30FB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27D8">
        <w:rPr>
          <w:rFonts w:ascii="Times New Roman" w:hAnsi="Times New Roman" w:cs="Times New Roman"/>
          <w:sz w:val="24"/>
          <w:szCs w:val="24"/>
        </w:rPr>
        <w:t>К</w:t>
      </w:r>
      <w:r w:rsidRPr="00A127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hAnsi="Times New Roman" w:cs="Times New Roman"/>
          <w:sz w:val="24"/>
          <w:szCs w:val="24"/>
        </w:rPr>
        <w:t>Программе</w:t>
      </w:r>
      <w:r w:rsidRPr="00A127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hAnsi="Times New Roman" w:cs="Times New Roman"/>
          <w:sz w:val="24"/>
          <w:szCs w:val="24"/>
        </w:rPr>
        <w:t>воспитания</w:t>
      </w:r>
      <w:r w:rsidRPr="00A127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hAnsi="Times New Roman" w:cs="Times New Roman"/>
          <w:sz w:val="24"/>
          <w:szCs w:val="24"/>
        </w:rPr>
        <w:t>прилагается</w:t>
      </w:r>
      <w:r w:rsidRPr="00A127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hAnsi="Times New Roman" w:cs="Times New Roman"/>
          <w:sz w:val="24"/>
          <w:szCs w:val="24"/>
        </w:rPr>
        <w:t>календарный</w:t>
      </w:r>
      <w:r w:rsidRPr="00A127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hAnsi="Times New Roman" w:cs="Times New Roman"/>
          <w:sz w:val="24"/>
          <w:szCs w:val="24"/>
        </w:rPr>
        <w:t>план</w:t>
      </w:r>
      <w:r w:rsidRPr="00A127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hAnsi="Times New Roman" w:cs="Times New Roman"/>
          <w:sz w:val="24"/>
          <w:szCs w:val="24"/>
        </w:rPr>
        <w:t>воспитательной</w:t>
      </w:r>
      <w:r w:rsidRPr="00A127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27D8">
        <w:rPr>
          <w:rFonts w:ascii="Times New Roman" w:hAnsi="Times New Roman" w:cs="Times New Roman"/>
          <w:sz w:val="24"/>
          <w:szCs w:val="24"/>
        </w:rPr>
        <w:t>работы объе</w:t>
      </w:r>
      <w:r w:rsidR="005D7B81">
        <w:rPr>
          <w:rFonts w:ascii="Times New Roman" w:hAnsi="Times New Roman" w:cs="Times New Roman"/>
          <w:sz w:val="24"/>
          <w:szCs w:val="24"/>
        </w:rPr>
        <w:t>динения «Разноцветная палитра».</w:t>
      </w:r>
    </w:p>
    <w:p w14:paraId="0D7F5B75" w14:textId="77777777" w:rsidR="005D7B81" w:rsidRDefault="00A127D8" w:rsidP="00B30F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27D8">
        <w:rPr>
          <w:rFonts w:ascii="Times New Roman" w:eastAsia="Times New Roman" w:hAnsi="Times New Roman" w:cs="Times New Roman"/>
          <w:b/>
          <w:bCs/>
          <w:sz w:val="24"/>
        </w:rPr>
        <w:t>РАЗДЕЛ</w:t>
      </w:r>
      <w:r w:rsidRPr="00A127D8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 </w:t>
      </w:r>
      <w:r w:rsidR="005A344A">
        <w:rPr>
          <w:rFonts w:ascii="Times New Roman" w:eastAsia="Times New Roman" w:hAnsi="Times New Roman" w:cs="Times New Roman"/>
          <w:b/>
          <w:bCs/>
          <w:sz w:val="24"/>
        </w:rPr>
        <w:t>I</w:t>
      </w:r>
      <w:r w:rsidRPr="00A127D8">
        <w:rPr>
          <w:rFonts w:ascii="Times New Roman" w:eastAsia="Times New Roman" w:hAnsi="Times New Roman" w:cs="Times New Roman"/>
          <w:b/>
          <w:bCs/>
          <w:sz w:val="24"/>
        </w:rPr>
        <w:t>.</w:t>
      </w:r>
      <w:r w:rsidRPr="00A127D8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b/>
          <w:bCs/>
          <w:sz w:val="24"/>
        </w:rPr>
        <w:t>«ЦЕЛЬ</w:t>
      </w:r>
      <w:r w:rsidRPr="00A127D8">
        <w:rPr>
          <w:rFonts w:ascii="Times New Roman" w:eastAsia="Times New Roman" w:hAnsi="Times New Roman" w:cs="Times New Roman"/>
          <w:b/>
          <w:bCs/>
          <w:spacing w:val="-6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b/>
          <w:bCs/>
          <w:sz w:val="24"/>
        </w:rPr>
        <w:t>И</w:t>
      </w:r>
      <w:r w:rsidRPr="00A127D8">
        <w:rPr>
          <w:rFonts w:ascii="Times New Roman" w:eastAsia="Times New Roman" w:hAnsi="Times New Roman" w:cs="Times New Roman"/>
          <w:b/>
          <w:bCs/>
          <w:spacing w:val="-5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b/>
          <w:bCs/>
          <w:sz w:val="24"/>
        </w:rPr>
        <w:t>ЗАДАЧИ</w:t>
      </w:r>
      <w:r w:rsidRPr="00A127D8">
        <w:rPr>
          <w:rFonts w:ascii="Times New Roman" w:eastAsia="Times New Roman" w:hAnsi="Times New Roman" w:cs="Times New Roman"/>
          <w:b/>
          <w:bCs/>
          <w:spacing w:val="-6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b/>
          <w:bCs/>
          <w:sz w:val="24"/>
        </w:rPr>
        <w:t>ВОСПИТАНИЯ»</w:t>
      </w:r>
    </w:p>
    <w:p w14:paraId="69E44402" w14:textId="77777777" w:rsidR="00A127D8" w:rsidRPr="005D7B81" w:rsidRDefault="00A127D8" w:rsidP="00B30F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27D8">
        <w:rPr>
          <w:rFonts w:ascii="Times New Roman" w:eastAsia="Times New Roman" w:hAnsi="Times New Roman" w:cs="Times New Roman"/>
          <w:sz w:val="24"/>
        </w:rPr>
        <w:t>В соответствии с Концепцией духовно-нравственного воспитания российских школьников,</w:t>
      </w:r>
      <w:r w:rsidRPr="00A127D8">
        <w:rPr>
          <w:rFonts w:ascii="Times New Roman" w:eastAsia="Times New Roman" w:hAnsi="Times New Roman" w:cs="Times New Roman"/>
          <w:spacing w:val="-52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современный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национальный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идеал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личности - это высоконравственный, творческий, компетентный гражданин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России,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принимающий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судьбу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Отечества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как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свою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личную,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осознающей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ответственность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за</w:t>
      </w:r>
      <w:r w:rsidRPr="00A127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настоящее</w:t>
      </w:r>
      <w:r w:rsidRPr="00A127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и</w:t>
      </w:r>
      <w:r w:rsidRPr="00A127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будущее</w:t>
      </w:r>
      <w:r w:rsidRPr="00A127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своей</w:t>
      </w:r>
      <w:r w:rsidRPr="00A127D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страны,</w:t>
      </w:r>
      <w:r w:rsidRPr="00A127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укорененный</w:t>
      </w:r>
      <w:r w:rsidRPr="00A127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в</w:t>
      </w:r>
      <w:r w:rsidRPr="00A127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духовных</w:t>
      </w:r>
      <w:r w:rsidRPr="00A127D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и</w:t>
      </w:r>
      <w:r w:rsidRPr="00A127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культурных</w:t>
      </w:r>
      <w:r w:rsidRPr="00A127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традициях</w:t>
      </w:r>
      <w:r w:rsidRPr="00A127D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российского</w:t>
      </w:r>
      <w:r w:rsidRPr="00A127D8">
        <w:rPr>
          <w:rFonts w:ascii="Times New Roman" w:eastAsia="Times New Roman" w:hAnsi="Times New Roman" w:cs="Times New Roman"/>
          <w:spacing w:val="-52"/>
          <w:sz w:val="24"/>
        </w:rPr>
        <w:t xml:space="preserve"> </w:t>
      </w:r>
      <w:r w:rsidRPr="00A127D8">
        <w:rPr>
          <w:rFonts w:ascii="Times New Roman" w:eastAsia="Times New Roman" w:hAnsi="Times New Roman" w:cs="Times New Roman"/>
          <w:sz w:val="24"/>
        </w:rPr>
        <w:t>народа.</w:t>
      </w:r>
    </w:p>
    <w:p w14:paraId="7511FCE1" w14:textId="77777777" w:rsidR="00A127D8" w:rsidRPr="00A127D8" w:rsidRDefault="00A127D8" w:rsidP="00B30FB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7D8">
        <w:rPr>
          <w:rFonts w:ascii="Times New Roman" w:eastAsia="Times New Roman" w:hAnsi="Times New Roman" w:cs="Times New Roman"/>
          <w:sz w:val="24"/>
        </w:rPr>
        <w:t xml:space="preserve">Исходя из этого, </w:t>
      </w:r>
      <w:r w:rsidRPr="00A127D8">
        <w:rPr>
          <w:rFonts w:ascii="Times New Roman" w:eastAsia="Times New Roman" w:hAnsi="Times New Roman" w:cs="Times New Roman"/>
          <w:b/>
          <w:sz w:val="24"/>
        </w:rPr>
        <w:t>целью</w:t>
      </w:r>
      <w:r w:rsidRPr="00A127D8">
        <w:rPr>
          <w:rFonts w:ascii="Times New Roman" w:eastAsia="Times New Roman" w:hAnsi="Times New Roman" w:cs="Times New Roman"/>
          <w:sz w:val="24"/>
        </w:rPr>
        <w:t xml:space="preserve"> воспитания объединения «Разноцветная палитра» является </w:t>
      </w:r>
      <w:r w:rsidRPr="00A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учащихся, способного к творческому самовыражению посредством изобразительной деятельности.</w:t>
      </w:r>
    </w:p>
    <w:p w14:paraId="4E1F431E" w14:textId="77777777" w:rsidR="00A127D8" w:rsidRPr="00A127D8" w:rsidRDefault="00A127D8" w:rsidP="00B30FB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127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Достижению поставленной цели воспитания обучающихся будет способствовать решение следующих основных </w:t>
      </w:r>
      <w:r w:rsidRPr="00A12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</w:t>
      </w:r>
      <w:r w:rsidRPr="00A127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:</w:t>
      </w:r>
    </w:p>
    <w:p w14:paraId="205EA7A6" w14:textId="77777777" w:rsidR="00A127D8" w:rsidRPr="00A127D8" w:rsidRDefault="00A127D8" w:rsidP="00B30FB1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27D8">
        <w:rPr>
          <w:rFonts w:ascii="Times New Roman" w:eastAsia="Calibri" w:hAnsi="Times New Roman" w:cs="Times New Roman"/>
          <w:sz w:val="24"/>
          <w:szCs w:val="24"/>
        </w:rPr>
        <w:t>формировать привычку к свободному самовыражению;</w:t>
      </w:r>
    </w:p>
    <w:p w14:paraId="6A52454C" w14:textId="77777777" w:rsidR="00A127D8" w:rsidRPr="00A127D8" w:rsidRDefault="00A127D8" w:rsidP="00B30FB1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27D8">
        <w:rPr>
          <w:rFonts w:ascii="Times New Roman" w:eastAsia="Calibri" w:hAnsi="Times New Roman" w:cs="Times New Roman"/>
          <w:sz w:val="24"/>
          <w:szCs w:val="24"/>
        </w:rPr>
        <w:t>пробуждать инициативу и самостоятельность принимаемых решений;</w:t>
      </w:r>
    </w:p>
    <w:p w14:paraId="71396513" w14:textId="77777777" w:rsidR="00A127D8" w:rsidRPr="00A127D8" w:rsidRDefault="00A127D8" w:rsidP="00B30FB1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27D8">
        <w:rPr>
          <w:rFonts w:ascii="Times New Roman" w:eastAsia="Calibri" w:hAnsi="Times New Roman" w:cs="Times New Roman"/>
          <w:sz w:val="24"/>
          <w:szCs w:val="24"/>
        </w:rPr>
        <w:t>создавать творческую атмосферу и устанавливать контакт с детьми, а также с их родителями;</w:t>
      </w:r>
    </w:p>
    <w:p w14:paraId="41E77C65" w14:textId="77777777" w:rsidR="00A127D8" w:rsidRPr="00A127D8" w:rsidRDefault="00A127D8" w:rsidP="00B30FB1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27D8">
        <w:rPr>
          <w:rFonts w:ascii="Times New Roman" w:eastAsia="Calibri" w:hAnsi="Times New Roman" w:cs="Times New Roman"/>
          <w:sz w:val="24"/>
          <w:szCs w:val="24"/>
        </w:rPr>
        <w:t>воспитывать чувство коллективизма (умение работать группами);</w:t>
      </w:r>
    </w:p>
    <w:p w14:paraId="689BF725" w14:textId="77777777" w:rsidR="00A127D8" w:rsidRPr="00A127D8" w:rsidRDefault="00A127D8" w:rsidP="00B30FB1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27D8">
        <w:rPr>
          <w:rFonts w:ascii="Times New Roman" w:eastAsia="Calibri" w:hAnsi="Times New Roman" w:cs="Times New Roman"/>
          <w:sz w:val="24"/>
          <w:szCs w:val="24"/>
        </w:rPr>
        <w:t>воспитание внимательности, наблюдательности, любознательности.</w:t>
      </w:r>
    </w:p>
    <w:p w14:paraId="42653915" w14:textId="77777777" w:rsidR="00A127D8" w:rsidRPr="00A127D8" w:rsidRDefault="00A127D8" w:rsidP="00B30F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1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   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404BB106" w14:textId="77777777" w:rsidR="00A127D8" w:rsidRPr="00A127D8" w:rsidRDefault="00A127D8" w:rsidP="00B30F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1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Планомерная реализация поставленных задач позволит организовать в объединении интересную и событийно насыщенную жизнь обучающихся, что станет эффективным способом профилактики антисоциального поведения обучающихся.</w:t>
      </w:r>
    </w:p>
    <w:p w14:paraId="32D2F737" w14:textId="77777777" w:rsidR="00320102" w:rsidRPr="00320102" w:rsidRDefault="00320102" w:rsidP="00B3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r w:rsidRPr="0032010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</w:t>
      </w:r>
      <w:r w:rsidRPr="0032010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«ВИДЫ,</w:t>
      </w:r>
      <w:r w:rsidRPr="0032010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</w:t>
      </w:r>
      <w:r w:rsidRPr="00320102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32010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  <w:r w:rsidRPr="0032010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ДЕЯТЕЛЬНОСТИ»</w:t>
      </w:r>
    </w:p>
    <w:p w14:paraId="6262D01F" w14:textId="77777777" w:rsidR="00320102" w:rsidRPr="00320102" w:rsidRDefault="00320102" w:rsidP="00B30F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1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</w:t>
      </w:r>
      <w:r w:rsidRPr="003201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 воспитательной работы в объединении "Разноцветная палитра". Каждое из них представлено в соответствующем</w:t>
      </w:r>
      <w:r w:rsidRPr="003201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модуле.</w:t>
      </w:r>
    </w:p>
    <w:p w14:paraId="03D7189F" w14:textId="77777777" w:rsidR="00320102" w:rsidRPr="00320102" w:rsidRDefault="00320102" w:rsidP="00B30F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010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Модуль «Руководство творческим объединением»</w:t>
      </w:r>
    </w:p>
    <w:p w14:paraId="6DD839B1" w14:textId="77777777" w:rsidR="00320102" w:rsidRPr="00320102" w:rsidRDefault="00320102" w:rsidP="00B30F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01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Осуществляя работу с объединением, педагог организует работу с коллективом; индивидуальную работу с обучающимися вверенного ему объединения; работу с родителями обучающихся или их законными представителями.</w:t>
      </w:r>
    </w:p>
    <w:p w14:paraId="1B2A2268" w14:textId="77777777" w:rsidR="00320102" w:rsidRPr="00320102" w:rsidRDefault="00320102" w:rsidP="00B30FB1">
      <w:pPr>
        <w:tabs>
          <w:tab w:val="left" w:pos="197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</w:t>
      </w:r>
      <w:r w:rsidRPr="0032010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«Занятие»</w:t>
      </w:r>
    </w:p>
    <w:p w14:paraId="3A76A0DC" w14:textId="77777777" w:rsidR="00320102" w:rsidRPr="00320102" w:rsidRDefault="00320102" w:rsidP="00B30F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2" w:name="_bookmark0"/>
      <w:bookmarkEnd w:id="2"/>
      <w:r w:rsidRPr="003201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Реализация педагогом воспитательного потенциала занятия предполагает следующее:</w:t>
      </w:r>
    </w:p>
    <w:p w14:paraId="7405F0C9" w14:textId="77777777" w:rsidR="00320102" w:rsidRPr="00320102" w:rsidRDefault="00320102" w:rsidP="00B30F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01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доверительных отношений между педагогом и его обучающимися</w:t>
      </w:r>
    </w:p>
    <w:p w14:paraId="22F33932" w14:textId="77777777" w:rsidR="00320102" w:rsidRPr="00320102" w:rsidRDefault="00320102" w:rsidP="00B3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побуждение обучающихся соблюдать на занятии общепринятые нормы поведения, правила общения </w:t>
      </w:r>
    </w:p>
    <w:p w14:paraId="67E5F579" w14:textId="77777777" w:rsidR="00320102" w:rsidRPr="00320102" w:rsidRDefault="00320102" w:rsidP="00B3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102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воспитательных возможностей содержания программы дополнительного образования через демонстрацию детям примеров ответственного, гражданского поведения, проявления человеколюбия и добросердечности</w:t>
      </w:r>
    </w:p>
    <w:p w14:paraId="7C0719A4" w14:textId="77777777" w:rsidR="00320102" w:rsidRPr="00320102" w:rsidRDefault="00320102" w:rsidP="00B3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1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на занятии интерактивных форм работы обучающихся</w:t>
      </w:r>
    </w:p>
    <w:p w14:paraId="376F9DFE" w14:textId="77777777" w:rsidR="00320102" w:rsidRPr="00320102" w:rsidRDefault="00320102" w:rsidP="00B3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10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включение в занятие игровых процедур, которые помогают поддержать мотивацию детей к получению знаний</w:t>
      </w:r>
      <w:r w:rsidR="00B30F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0CE506" w14:textId="77777777" w:rsidR="00320102" w:rsidRPr="00320102" w:rsidRDefault="00320102" w:rsidP="00B30FB1">
      <w:pPr>
        <w:widowControl w:val="0"/>
        <w:tabs>
          <w:tab w:val="left" w:pos="4201"/>
        </w:tabs>
        <w:autoSpaceDE w:val="0"/>
        <w:autoSpaceDN w:val="0"/>
        <w:spacing w:after="0" w:line="240" w:lineRule="auto"/>
        <w:ind w:left="1622"/>
        <w:jc w:val="both"/>
        <w:outlineLvl w:val="2"/>
        <w:rPr>
          <w:rFonts w:ascii="Times New Roman" w:eastAsia="Times New Roman" w:hAnsi="Times New Roman" w:cs="Times New Roman"/>
          <w:bCs/>
          <w:sz w:val="24"/>
        </w:rPr>
      </w:pPr>
      <w:bookmarkStart w:id="3" w:name="_bookmark8"/>
      <w:bookmarkEnd w:id="3"/>
      <w:r w:rsidRPr="00320102">
        <w:rPr>
          <w:rFonts w:ascii="Times New Roman" w:eastAsia="Times New Roman" w:hAnsi="Times New Roman" w:cs="Times New Roman"/>
          <w:b/>
          <w:bCs/>
          <w:sz w:val="24"/>
        </w:rPr>
        <w:t>Модуль</w:t>
      </w:r>
      <w:r w:rsidRPr="00320102">
        <w:rPr>
          <w:rFonts w:ascii="Times New Roman" w:eastAsia="Times New Roman" w:hAnsi="Times New Roman" w:cs="Times New Roman"/>
          <w:b/>
          <w:bCs/>
          <w:spacing w:val="-9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«Педагогическое стимулирование лидерства»</w:t>
      </w:r>
    </w:p>
    <w:p w14:paraId="19BB0986" w14:textId="77777777" w:rsidR="00320102" w:rsidRPr="00320102" w:rsidRDefault="00320102" w:rsidP="00B30FB1">
      <w:pPr>
        <w:widowControl w:val="0"/>
        <w:autoSpaceDE w:val="0"/>
        <w:autoSpaceDN w:val="0"/>
        <w:spacing w:after="0" w:line="240" w:lineRule="auto"/>
        <w:ind w:left="622"/>
        <w:jc w:val="both"/>
        <w:rPr>
          <w:rFonts w:ascii="Times New Roman" w:eastAsia="Times New Roman" w:hAnsi="Times New Roman" w:cs="Times New Roman"/>
          <w:sz w:val="24"/>
        </w:rPr>
      </w:pPr>
      <w:r w:rsidRPr="00320102">
        <w:rPr>
          <w:rFonts w:ascii="Times New Roman" w:eastAsia="Times New Roman" w:hAnsi="Times New Roman" w:cs="Times New Roman"/>
          <w:sz w:val="24"/>
        </w:rPr>
        <w:t xml:space="preserve">Направление способствует выявлению, стимулированию лидерства </w:t>
      </w:r>
    </w:p>
    <w:p w14:paraId="37691433" w14:textId="77777777" w:rsidR="00320102" w:rsidRPr="00320102" w:rsidRDefault="00320102" w:rsidP="00B30F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20102">
        <w:rPr>
          <w:rFonts w:ascii="Times New Roman" w:eastAsia="Times New Roman" w:hAnsi="Times New Roman" w:cs="Times New Roman"/>
          <w:sz w:val="24"/>
        </w:rPr>
        <w:t>в процессе межличностных отношений, от которых существенно зависит создание условий для проявления детьми социальной активности и взаимной ответственности.</w:t>
      </w:r>
    </w:p>
    <w:p w14:paraId="5538BD0C" w14:textId="77777777" w:rsidR="00320102" w:rsidRPr="00320102" w:rsidRDefault="00320102" w:rsidP="00B30FB1">
      <w:pPr>
        <w:widowControl w:val="0"/>
        <w:tabs>
          <w:tab w:val="left" w:pos="4597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</w:rPr>
      </w:pPr>
      <w:bookmarkStart w:id="4" w:name="_bookmark9"/>
      <w:bookmarkEnd w:id="4"/>
      <w:r w:rsidRPr="00320102">
        <w:rPr>
          <w:rFonts w:ascii="Times New Roman" w:eastAsia="Times New Roman" w:hAnsi="Times New Roman" w:cs="Times New Roman"/>
          <w:b/>
          <w:bCs/>
          <w:sz w:val="24"/>
        </w:rPr>
        <w:t xml:space="preserve">Модуль </w:t>
      </w:r>
      <w:r w:rsidRPr="00320102">
        <w:rPr>
          <w:rFonts w:ascii="Times New Roman" w:eastAsia="Times New Roman" w:hAnsi="Times New Roman" w:cs="Times New Roman"/>
          <w:bCs/>
          <w:sz w:val="24"/>
        </w:rPr>
        <w:t>«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Профессиональное самоопределение»</w:t>
      </w:r>
    </w:p>
    <w:p w14:paraId="7CB94B00" w14:textId="77777777" w:rsidR="00320102" w:rsidRPr="00320102" w:rsidRDefault="00320102" w:rsidP="00B30FB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320102">
        <w:rPr>
          <w:rFonts w:ascii="Times New Roman" w:eastAsia="Times New Roman" w:hAnsi="Times New Roman" w:cs="Times New Roman"/>
          <w:sz w:val="24"/>
        </w:rPr>
        <w:t>Совместная деятельность педагогов и обучающихся по направлению «Профориентация»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включает в себя профессиональное просвещение обучающихся; диагностику и консультирование</w:t>
      </w:r>
      <w:r w:rsidRPr="00320102">
        <w:rPr>
          <w:rFonts w:ascii="Times New Roman" w:eastAsia="Times New Roman" w:hAnsi="Times New Roman" w:cs="Times New Roman"/>
          <w:spacing w:val="-52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по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проблемам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профориентации,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организацию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проб.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Задача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совместной деятельности педагога и ребенка – подготовить обучающегося к осознанному выбору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своей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будущей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деятельности.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14:paraId="6B7F3070" w14:textId="77777777" w:rsidR="00320102" w:rsidRPr="00320102" w:rsidRDefault="00320102" w:rsidP="00B30FB1">
      <w:pPr>
        <w:widowControl w:val="0"/>
        <w:tabs>
          <w:tab w:val="left" w:pos="4389"/>
        </w:tabs>
        <w:autoSpaceDE w:val="0"/>
        <w:autoSpaceDN w:val="0"/>
        <w:spacing w:after="0" w:line="240" w:lineRule="auto"/>
        <w:ind w:left="338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</w:rPr>
      </w:pPr>
      <w:bookmarkStart w:id="5" w:name="_bookmark10"/>
      <w:bookmarkEnd w:id="5"/>
      <w:r w:rsidRPr="00320102">
        <w:rPr>
          <w:rFonts w:ascii="Times New Roman" w:eastAsia="Times New Roman" w:hAnsi="Times New Roman" w:cs="Times New Roman"/>
          <w:b/>
          <w:bCs/>
          <w:sz w:val="24"/>
        </w:rPr>
        <w:t>Модуль</w:t>
      </w:r>
      <w:r w:rsidRPr="00320102">
        <w:rPr>
          <w:rFonts w:ascii="Times New Roman" w:eastAsia="Times New Roman" w:hAnsi="Times New Roman" w:cs="Times New Roman"/>
          <w:b/>
          <w:bCs/>
          <w:spacing w:val="-5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«Работа</w:t>
      </w:r>
      <w:r w:rsidRPr="00320102">
        <w:rPr>
          <w:rFonts w:ascii="Times New Roman" w:eastAsia="Times New Roman" w:hAnsi="Times New Roman" w:cs="Times New Roman"/>
          <w:b/>
          <w:bCs/>
          <w:spacing w:val="-5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с</w:t>
      </w:r>
      <w:r w:rsidRPr="00320102">
        <w:rPr>
          <w:rFonts w:ascii="Times New Roman" w:eastAsia="Times New Roman" w:hAnsi="Times New Roman" w:cs="Times New Roman"/>
          <w:b/>
          <w:bCs/>
          <w:spacing w:val="-5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родителями»</w:t>
      </w:r>
    </w:p>
    <w:p w14:paraId="09723931" w14:textId="77777777" w:rsidR="00320102" w:rsidRPr="00320102" w:rsidRDefault="00320102" w:rsidP="00B30FB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320102">
        <w:rPr>
          <w:rFonts w:ascii="Times New Roman" w:eastAsia="Times New Roman" w:hAnsi="Times New Roman" w:cs="Times New Roman"/>
          <w:sz w:val="24"/>
        </w:rPr>
        <w:t>Работа с родителями или законными представителями обучающихся осуществляется для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более</w:t>
      </w:r>
      <w:r w:rsidRPr="003201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эффективного</w:t>
      </w:r>
      <w:r w:rsidRPr="003201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достижения</w:t>
      </w:r>
      <w:r w:rsidRPr="0032010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цели</w:t>
      </w:r>
      <w:r w:rsidRPr="003201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воспитания,</w:t>
      </w:r>
      <w:r w:rsidRPr="0032010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которое</w:t>
      </w:r>
      <w:r w:rsidRPr="003201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обеспечивается</w:t>
      </w:r>
      <w:r w:rsidRPr="0032010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согласованием</w:t>
      </w:r>
      <w:r w:rsidRPr="003201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позиций</w:t>
      </w:r>
      <w:r w:rsidRPr="00320102">
        <w:rPr>
          <w:rFonts w:ascii="Times New Roman" w:eastAsia="Times New Roman" w:hAnsi="Times New Roman" w:cs="Times New Roman"/>
          <w:spacing w:val="-53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семьи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и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 центра творчества </w:t>
      </w:r>
      <w:r w:rsidRPr="00320102">
        <w:rPr>
          <w:rFonts w:ascii="Times New Roman" w:eastAsia="Times New Roman" w:hAnsi="Times New Roman" w:cs="Times New Roman"/>
          <w:sz w:val="24"/>
        </w:rPr>
        <w:t>в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данном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вопросе.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Работа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с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родителями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или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законными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представителями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обучающихся</w:t>
      </w:r>
      <w:r w:rsidRPr="003201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осуществляется</w:t>
      </w:r>
      <w:r w:rsidRPr="003201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в</w:t>
      </w:r>
      <w:r w:rsidRPr="003201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рамках</w:t>
      </w:r>
      <w:r w:rsidRPr="003201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следующих</w:t>
      </w:r>
      <w:r w:rsidRPr="003201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видов</w:t>
      </w:r>
      <w:r w:rsidRPr="003201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и форм деятельности</w:t>
      </w:r>
    </w:p>
    <w:p w14:paraId="7E08D40E" w14:textId="77777777" w:rsidR="00320102" w:rsidRPr="00320102" w:rsidRDefault="00320102" w:rsidP="00B3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«Ключевые  дела»</w:t>
      </w:r>
    </w:p>
    <w:p w14:paraId="33BC1353" w14:textId="77777777" w:rsidR="00320102" w:rsidRPr="00320102" w:rsidRDefault="00320102" w:rsidP="00B30FB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1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дела – это главные традиционные общие мероприятия,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 и мероприятий, интересных и значимых для обучающихся, объединяющих их вместе с педагогами в единый коллектив.</w:t>
      </w:r>
    </w:p>
    <w:p w14:paraId="513E22E7" w14:textId="77777777" w:rsidR="00320102" w:rsidRPr="00320102" w:rsidRDefault="00320102" w:rsidP="00B30FB1">
      <w:pPr>
        <w:widowControl w:val="0"/>
        <w:tabs>
          <w:tab w:val="left" w:pos="3225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</w:rPr>
      </w:pPr>
      <w:bookmarkStart w:id="6" w:name="_bookmark12"/>
      <w:bookmarkStart w:id="7" w:name="_bookmark13"/>
      <w:bookmarkEnd w:id="6"/>
      <w:bookmarkEnd w:id="7"/>
      <w:r w:rsidRPr="00320102">
        <w:rPr>
          <w:rFonts w:ascii="Times New Roman" w:eastAsia="Times New Roman" w:hAnsi="Times New Roman" w:cs="Times New Roman"/>
          <w:b/>
          <w:bCs/>
          <w:sz w:val="24"/>
        </w:rPr>
        <w:t xml:space="preserve"> Модуль</w:t>
      </w:r>
      <w:r w:rsidRPr="00320102">
        <w:rPr>
          <w:rFonts w:ascii="Times New Roman" w:eastAsia="Times New Roman" w:hAnsi="Times New Roman" w:cs="Times New Roman"/>
          <w:b/>
          <w:bCs/>
          <w:spacing w:val="-7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«Личностно-персонифицированный потенциал»</w:t>
      </w:r>
    </w:p>
    <w:p w14:paraId="57CDEA42" w14:textId="77777777" w:rsidR="00320102" w:rsidRPr="00320102" w:rsidRDefault="00320102" w:rsidP="00B30FB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320102">
        <w:rPr>
          <w:rFonts w:ascii="Times New Roman" w:eastAsia="Times New Roman" w:hAnsi="Times New Roman" w:cs="Times New Roman"/>
          <w:sz w:val="24"/>
        </w:rPr>
        <w:t>Детские общественные объединения -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это</w:t>
      </w:r>
      <w:r w:rsidRPr="0032010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добровольные</w:t>
      </w:r>
      <w:r w:rsidRPr="0032010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и</w:t>
      </w:r>
      <w:r w:rsidRPr="003201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целенаправленные</w:t>
      </w:r>
      <w:r w:rsidRPr="0032010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формирования,</w:t>
      </w:r>
      <w:r w:rsidRPr="003201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созданные</w:t>
      </w:r>
      <w:r w:rsidRPr="0032010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по</w:t>
      </w:r>
      <w:r w:rsidRPr="0032010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инициативе</w:t>
      </w:r>
      <w:r w:rsidRPr="0032010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детей</w:t>
      </w:r>
      <w:r w:rsidRPr="0032010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и</w:t>
      </w:r>
      <w:r w:rsidRPr="003201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взрослых,</w:t>
      </w:r>
      <w:r w:rsidRPr="00320102">
        <w:rPr>
          <w:rFonts w:ascii="Times New Roman" w:eastAsia="Times New Roman" w:hAnsi="Times New Roman" w:cs="Times New Roman"/>
          <w:spacing w:val="-52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объединившихся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на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основе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общности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интересов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для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реализации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общих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целей.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bookmarkStart w:id="8" w:name="_bookmark14"/>
      <w:bookmarkEnd w:id="8"/>
    </w:p>
    <w:p w14:paraId="11A0C6DD" w14:textId="77777777" w:rsidR="00320102" w:rsidRPr="00320102" w:rsidRDefault="00320102" w:rsidP="00B30FB1">
      <w:pPr>
        <w:widowControl w:val="0"/>
        <w:tabs>
          <w:tab w:val="left" w:pos="4079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</w:rPr>
      </w:pPr>
      <w:bookmarkStart w:id="9" w:name="_bookmark15"/>
      <w:bookmarkStart w:id="10" w:name="_bookmark16"/>
      <w:bookmarkStart w:id="11" w:name="_bookmark19"/>
      <w:bookmarkEnd w:id="9"/>
      <w:bookmarkEnd w:id="10"/>
      <w:bookmarkEnd w:id="11"/>
      <w:r w:rsidRPr="00320102">
        <w:rPr>
          <w:rFonts w:ascii="Times New Roman" w:eastAsia="Times New Roman" w:hAnsi="Times New Roman" w:cs="Times New Roman"/>
          <w:b/>
          <w:bCs/>
          <w:sz w:val="24"/>
        </w:rPr>
        <w:t>Модуль</w:t>
      </w:r>
      <w:r w:rsidRPr="00320102">
        <w:rPr>
          <w:rFonts w:ascii="Times New Roman" w:eastAsia="Times New Roman" w:hAnsi="Times New Roman" w:cs="Times New Roman"/>
          <w:b/>
          <w:bCs/>
          <w:spacing w:val="-8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«Экскурсии,</w:t>
      </w:r>
      <w:r w:rsidRPr="00320102">
        <w:rPr>
          <w:rFonts w:ascii="Times New Roman" w:eastAsia="Times New Roman" w:hAnsi="Times New Roman" w:cs="Times New Roman"/>
          <w:b/>
          <w:bCs/>
          <w:spacing w:val="-5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походы»</w:t>
      </w:r>
    </w:p>
    <w:p w14:paraId="5FF9BA70" w14:textId="77777777" w:rsidR="00320102" w:rsidRPr="00320102" w:rsidRDefault="00320102" w:rsidP="00B30FB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320102">
        <w:rPr>
          <w:rFonts w:ascii="Times New Roman" w:eastAsia="Times New Roman" w:hAnsi="Times New Roman" w:cs="Times New Roman"/>
          <w:sz w:val="24"/>
        </w:rPr>
        <w:t>Экскурсии,</w:t>
      </w:r>
      <w:r w:rsidRPr="003201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походы</w:t>
      </w:r>
      <w:r w:rsidRPr="003201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помогут</w:t>
      </w:r>
      <w:r w:rsidRPr="00320102">
        <w:rPr>
          <w:rFonts w:ascii="Times New Roman" w:eastAsia="Times New Roman" w:hAnsi="Times New Roman" w:cs="Times New Roman"/>
          <w:spacing w:val="-3"/>
          <w:sz w:val="24"/>
        </w:rPr>
        <w:t xml:space="preserve"> обучающемуся</w:t>
      </w:r>
      <w:r w:rsidRPr="003201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расширить</w:t>
      </w:r>
      <w:r w:rsidRPr="0032010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свой</w:t>
      </w:r>
      <w:r w:rsidRPr="0032010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кругозор,</w:t>
      </w:r>
      <w:r w:rsidRPr="003201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получить</w:t>
      </w:r>
      <w:r w:rsidRPr="003201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новые</w:t>
      </w:r>
      <w:r w:rsidRPr="003201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знания</w:t>
      </w:r>
      <w:r w:rsidRPr="003201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об</w:t>
      </w:r>
      <w:r w:rsidRPr="00320102">
        <w:rPr>
          <w:rFonts w:ascii="Times New Roman" w:eastAsia="Times New Roman" w:hAnsi="Times New Roman" w:cs="Times New Roman"/>
          <w:spacing w:val="-52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окружающей его социальной, культурной, природной среде, научиться уважительно и бережно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относиться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к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ней,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приобрести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важный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опыт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социально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одобряемого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поведения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в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различных</w:t>
      </w:r>
      <w:r w:rsidRPr="003201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ситуациях.</w:t>
      </w:r>
      <w:bookmarkStart w:id="12" w:name="_bookmark20"/>
      <w:bookmarkEnd w:id="12"/>
    </w:p>
    <w:p w14:paraId="0A7256B3" w14:textId="77777777" w:rsidR="00320102" w:rsidRPr="00320102" w:rsidRDefault="00320102" w:rsidP="00B30FB1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</w:rPr>
      </w:pPr>
      <w:r w:rsidRPr="00320102">
        <w:rPr>
          <w:rFonts w:ascii="Times New Roman" w:eastAsia="Times New Roman" w:hAnsi="Times New Roman" w:cs="Times New Roman"/>
          <w:b/>
          <w:bCs/>
          <w:sz w:val="24"/>
        </w:rPr>
        <w:t>Модуль</w:t>
      </w:r>
      <w:r w:rsidRPr="00320102">
        <w:rPr>
          <w:rFonts w:ascii="Times New Roman" w:eastAsia="Times New Roman" w:hAnsi="Times New Roman" w:cs="Times New Roman"/>
          <w:b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«Безопасность</w:t>
      </w:r>
      <w:r w:rsidRPr="00320102">
        <w:rPr>
          <w:rFonts w:ascii="Times New Roman" w:eastAsia="Times New Roman" w:hAnsi="Times New Roman" w:cs="Times New Roman"/>
          <w:b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жизнедеятельности</w:t>
      </w:r>
      <w:r w:rsidRPr="00320102">
        <w:rPr>
          <w:rFonts w:ascii="Times New Roman" w:eastAsia="Times New Roman" w:hAnsi="Times New Roman" w:cs="Times New Roman"/>
          <w:b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(пожарная</w:t>
      </w:r>
      <w:r w:rsidRPr="00320102">
        <w:rPr>
          <w:rFonts w:ascii="Times New Roman" w:eastAsia="Times New Roman" w:hAnsi="Times New Roman" w:cs="Times New Roman"/>
          <w:b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безопасность,</w:t>
      </w:r>
      <w:r w:rsidRPr="00320102">
        <w:rPr>
          <w:rFonts w:ascii="Times New Roman" w:eastAsia="Times New Roman" w:hAnsi="Times New Roman" w:cs="Times New Roman"/>
          <w:b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дорожная</w:t>
      </w:r>
      <w:r w:rsidRPr="00320102">
        <w:rPr>
          <w:rFonts w:ascii="Times New Roman" w:eastAsia="Times New Roman" w:hAnsi="Times New Roman" w:cs="Times New Roman"/>
          <w:b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безопасность,</w:t>
      </w:r>
      <w:r w:rsidRPr="00320102">
        <w:rPr>
          <w:rFonts w:ascii="Times New Roman" w:eastAsia="Times New Roman" w:hAnsi="Times New Roman" w:cs="Times New Roman"/>
          <w:b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информационная</w:t>
      </w:r>
      <w:r w:rsidRPr="00320102">
        <w:rPr>
          <w:rFonts w:ascii="Times New Roman" w:eastAsia="Times New Roman" w:hAnsi="Times New Roman" w:cs="Times New Roman"/>
          <w:b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безопасность,</w:t>
      </w:r>
      <w:r w:rsidRPr="00320102">
        <w:rPr>
          <w:rFonts w:ascii="Times New Roman" w:eastAsia="Times New Roman" w:hAnsi="Times New Roman" w:cs="Times New Roman"/>
          <w:b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профилактика</w:t>
      </w:r>
      <w:r w:rsidRPr="00320102">
        <w:rPr>
          <w:rFonts w:ascii="Times New Roman" w:eastAsia="Times New Roman" w:hAnsi="Times New Roman" w:cs="Times New Roman"/>
          <w:b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экстремизма</w:t>
      </w:r>
      <w:r w:rsidRPr="00320102">
        <w:rPr>
          <w:rFonts w:ascii="Times New Roman" w:eastAsia="Times New Roman" w:hAnsi="Times New Roman" w:cs="Times New Roman"/>
          <w:b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и</w:t>
      </w:r>
      <w:r w:rsidRPr="00320102">
        <w:rPr>
          <w:rFonts w:ascii="Times New Roman" w:eastAsia="Times New Roman" w:hAnsi="Times New Roman" w:cs="Times New Roman"/>
          <w:b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терроризма,</w:t>
      </w:r>
      <w:r w:rsidRPr="00320102">
        <w:rPr>
          <w:rFonts w:ascii="Times New Roman" w:eastAsia="Times New Roman" w:hAnsi="Times New Roman" w:cs="Times New Roman"/>
          <w:b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профилактика</w:t>
      </w:r>
      <w:r w:rsidRPr="00320102">
        <w:rPr>
          <w:rFonts w:ascii="Times New Roman" w:eastAsia="Times New Roman" w:hAnsi="Times New Roman" w:cs="Times New Roman"/>
          <w:b/>
          <w:bCs/>
          <w:spacing w:val="-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распространения</w:t>
      </w:r>
      <w:r w:rsidRPr="00320102">
        <w:rPr>
          <w:rFonts w:ascii="Times New Roman" w:eastAsia="Times New Roman" w:hAnsi="Times New Roman" w:cs="Times New Roman"/>
          <w:b/>
          <w:bCs/>
          <w:spacing w:val="-2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инфекционных</w:t>
      </w:r>
      <w:r w:rsidRPr="00320102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/>
          <w:bCs/>
          <w:sz w:val="24"/>
        </w:rPr>
        <w:t>заболеваний»</w:t>
      </w:r>
    </w:p>
    <w:p w14:paraId="5F74B5BE" w14:textId="77777777" w:rsidR="00320102" w:rsidRPr="00320102" w:rsidRDefault="00320102" w:rsidP="003201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320102">
        <w:rPr>
          <w:rFonts w:ascii="Times New Roman" w:eastAsia="Times New Roman" w:hAnsi="Times New Roman" w:cs="Times New Roman"/>
          <w:sz w:val="24"/>
        </w:rPr>
        <w:t>В</w:t>
      </w:r>
      <w:r w:rsidRPr="00320102">
        <w:rPr>
          <w:rFonts w:ascii="Times New Roman" w:eastAsia="Times New Roman" w:hAnsi="Times New Roman" w:cs="Times New Roman"/>
          <w:spacing w:val="96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рамках</w:t>
      </w:r>
      <w:r w:rsidRPr="00320102">
        <w:rPr>
          <w:rFonts w:ascii="Times New Roman" w:eastAsia="Times New Roman" w:hAnsi="Times New Roman" w:cs="Times New Roman"/>
          <w:spacing w:val="97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данного</w:t>
      </w:r>
      <w:r w:rsidRPr="00320102">
        <w:rPr>
          <w:rFonts w:ascii="Times New Roman" w:eastAsia="Times New Roman" w:hAnsi="Times New Roman" w:cs="Times New Roman"/>
          <w:spacing w:val="97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модуля</w:t>
      </w:r>
      <w:r w:rsidRPr="003201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в</w:t>
      </w:r>
      <w:r w:rsidRPr="003201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образовательной</w:t>
      </w:r>
      <w:r w:rsidRPr="003201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организации</w:t>
      </w:r>
      <w:r w:rsidRPr="003201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используются</w:t>
      </w:r>
      <w:r w:rsidRPr="003201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следующие</w:t>
      </w:r>
      <w:r w:rsidRPr="0032010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lastRenderedPageBreak/>
        <w:t>формы</w:t>
      </w:r>
      <w:r w:rsidRPr="003201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работы:</w:t>
      </w:r>
    </w:p>
    <w:p w14:paraId="1B6D1404" w14:textId="77777777" w:rsidR="00320102" w:rsidRPr="00320102" w:rsidRDefault="00320102" w:rsidP="003201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20102">
        <w:rPr>
          <w:rFonts w:ascii="Times New Roman" w:eastAsia="Times New Roman" w:hAnsi="Times New Roman" w:cs="Times New Roman"/>
          <w:sz w:val="24"/>
        </w:rPr>
        <w:t>- «Уроки доброты», интерактивные игры для формирования</w:t>
      </w:r>
      <w:r w:rsidRPr="003201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толерантного</w:t>
      </w:r>
      <w:r w:rsidRPr="003201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отношения друг к другу,</w:t>
      </w:r>
      <w:r w:rsidRPr="003201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умения</w:t>
      </w:r>
      <w:r w:rsidRPr="003201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дружить, ценить</w:t>
      </w:r>
      <w:r w:rsidRPr="003201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sz w:val="24"/>
        </w:rPr>
        <w:t>дружбу;</w:t>
      </w:r>
    </w:p>
    <w:p w14:paraId="42A596B3" w14:textId="77777777" w:rsidR="00320102" w:rsidRPr="00320102" w:rsidRDefault="00320102" w:rsidP="00320102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</w:rPr>
      </w:pPr>
      <w:r w:rsidRPr="00320102">
        <w:rPr>
          <w:rFonts w:ascii="Times New Roman" w:eastAsia="Times New Roman" w:hAnsi="Times New Roman" w:cs="Times New Roman"/>
          <w:bCs/>
          <w:sz w:val="24"/>
        </w:rPr>
        <w:t>- Консультации,</w:t>
      </w:r>
      <w:r w:rsidRPr="00320102">
        <w:rPr>
          <w:rFonts w:ascii="Times New Roman" w:eastAsia="Times New Roman" w:hAnsi="Times New Roman" w:cs="Times New Roman"/>
          <w:bCs/>
          <w:spacing w:val="-2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Cs/>
          <w:sz w:val="24"/>
        </w:rPr>
        <w:t>тренинги,</w:t>
      </w:r>
      <w:r w:rsidRPr="00320102">
        <w:rPr>
          <w:rFonts w:ascii="Times New Roman" w:eastAsia="Times New Roman" w:hAnsi="Times New Roman" w:cs="Times New Roman"/>
          <w:bCs/>
          <w:spacing w:val="-4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Cs/>
          <w:sz w:val="24"/>
        </w:rPr>
        <w:t>беседы,</w:t>
      </w:r>
      <w:r w:rsidRPr="00320102">
        <w:rPr>
          <w:rFonts w:ascii="Times New Roman" w:eastAsia="Times New Roman" w:hAnsi="Times New Roman" w:cs="Times New Roman"/>
          <w:bCs/>
          <w:spacing w:val="-2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Cs/>
          <w:sz w:val="24"/>
        </w:rPr>
        <w:t>диагностику.</w:t>
      </w:r>
    </w:p>
    <w:p w14:paraId="6593222C" w14:textId="77777777" w:rsidR="003735FB" w:rsidRPr="00826769" w:rsidRDefault="00320102" w:rsidP="003735FB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</w:rPr>
      </w:pPr>
      <w:r w:rsidRPr="00320102">
        <w:rPr>
          <w:rFonts w:ascii="Times New Roman" w:eastAsia="Times New Roman" w:hAnsi="Times New Roman" w:cs="Times New Roman"/>
          <w:bCs/>
          <w:sz w:val="24"/>
        </w:rPr>
        <w:t>- Выявление</w:t>
      </w:r>
      <w:r w:rsidRPr="00320102">
        <w:rPr>
          <w:rFonts w:ascii="Times New Roman" w:eastAsia="Times New Roman" w:hAnsi="Times New Roman" w:cs="Times New Roman"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Cs/>
          <w:sz w:val="24"/>
        </w:rPr>
        <w:t>факторов,</w:t>
      </w:r>
      <w:r w:rsidRPr="00320102">
        <w:rPr>
          <w:rFonts w:ascii="Times New Roman" w:eastAsia="Times New Roman" w:hAnsi="Times New Roman" w:cs="Times New Roman"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Cs/>
          <w:sz w:val="24"/>
        </w:rPr>
        <w:t>оказывающих</w:t>
      </w:r>
      <w:r w:rsidRPr="00320102">
        <w:rPr>
          <w:rFonts w:ascii="Times New Roman" w:eastAsia="Times New Roman" w:hAnsi="Times New Roman" w:cs="Times New Roman"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Cs/>
          <w:sz w:val="24"/>
        </w:rPr>
        <w:t>отрицательное</w:t>
      </w:r>
      <w:r w:rsidRPr="00320102">
        <w:rPr>
          <w:rFonts w:ascii="Times New Roman" w:eastAsia="Times New Roman" w:hAnsi="Times New Roman" w:cs="Times New Roman"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Cs/>
          <w:sz w:val="24"/>
        </w:rPr>
        <w:t>воздействие</w:t>
      </w:r>
      <w:r w:rsidRPr="00320102">
        <w:rPr>
          <w:rFonts w:ascii="Times New Roman" w:eastAsia="Times New Roman" w:hAnsi="Times New Roman" w:cs="Times New Roman"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Cs/>
          <w:sz w:val="24"/>
        </w:rPr>
        <w:t>на</w:t>
      </w:r>
      <w:r w:rsidRPr="00320102">
        <w:rPr>
          <w:rFonts w:ascii="Times New Roman" w:eastAsia="Times New Roman" w:hAnsi="Times New Roman" w:cs="Times New Roman"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Cs/>
          <w:sz w:val="24"/>
        </w:rPr>
        <w:t>развитие</w:t>
      </w:r>
      <w:r w:rsidRPr="00320102">
        <w:rPr>
          <w:rFonts w:ascii="Times New Roman" w:eastAsia="Times New Roman" w:hAnsi="Times New Roman" w:cs="Times New Roman"/>
          <w:bCs/>
          <w:spacing w:val="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Cs/>
          <w:sz w:val="24"/>
        </w:rPr>
        <w:t>личности</w:t>
      </w:r>
      <w:r w:rsidRPr="00320102">
        <w:rPr>
          <w:rFonts w:ascii="Times New Roman" w:eastAsia="Times New Roman" w:hAnsi="Times New Roman" w:cs="Times New Roman"/>
          <w:bCs/>
          <w:spacing w:val="-2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Cs/>
          <w:sz w:val="24"/>
        </w:rPr>
        <w:t>и способствующие совершению</w:t>
      </w:r>
      <w:r w:rsidRPr="00320102">
        <w:rPr>
          <w:rFonts w:ascii="Times New Roman" w:eastAsia="Times New Roman" w:hAnsi="Times New Roman" w:cs="Times New Roman"/>
          <w:bCs/>
          <w:spacing w:val="-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Cs/>
          <w:sz w:val="24"/>
        </w:rPr>
        <w:t>им</w:t>
      </w:r>
      <w:r w:rsidRPr="00320102">
        <w:rPr>
          <w:rFonts w:ascii="Times New Roman" w:eastAsia="Times New Roman" w:hAnsi="Times New Roman" w:cs="Times New Roman"/>
          <w:bCs/>
          <w:spacing w:val="-1"/>
          <w:sz w:val="24"/>
        </w:rPr>
        <w:t xml:space="preserve"> </w:t>
      </w:r>
      <w:r w:rsidRPr="00320102">
        <w:rPr>
          <w:rFonts w:ascii="Times New Roman" w:eastAsia="Times New Roman" w:hAnsi="Times New Roman" w:cs="Times New Roman"/>
          <w:bCs/>
          <w:sz w:val="24"/>
        </w:rPr>
        <w:t>правонарушений.</w:t>
      </w:r>
    </w:p>
    <w:p w14:paraId="5892E752" w14:textId="77777777" w:rsidR="00EF12CF" w:rsidRPr="00567A0F" w:rsidRDefault="00EF12CF" w:rsidP="00EF12CF">
      <w:pPr>
        <w:keepNext/>
        <w:keepLines/>
        <w:spacing w:before="20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67A0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</w:t>
      </w:r>
      <w:r w:rsidRPr="00567A0F">
        <w:rPr>
          <w:rFonts w:ascii="Times New Roman" w:eastAsiaTheme="majorEastAsia" w:hAnsi="Times New Roman" w:cs="Times New Roman"/>
          <w:b/>
          <w:bCs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567A0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ВОСПИТАТЕЛЬНОЙ</w:t>
      </w:r>
      <w:r w:rsidRPr="00567A0F">
        <w:rPr>
          <w:rFonts w:ascii="Times New Roman" w:eastAsiaTheme="majorEastAsia" w:hAnsi="Times New Roman" w:cs="Times New Roman"/>
          <w:b/>
          <w:bCs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567A0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РАБОТЫ МБУДО ЦРТДЮ</w:t>
      </w:r>
      <w:bookmarkStart w:id="13" w:name="_bookmark27"/>
      <w:bookmarkEnd w:id="13"/>
    </w:p>
    <w:p w14:paraId="16C11FDD" w14:textId="77777777" w:rsidR="00EF12CF" w:rsidRPr="00567A0F" w:rsidRDefault="00EF12CF" w:rsidP="00EF12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tbl>
      <w:tblPr>
        <w:tblStyle w:val="TableNormal"/>
        <w:tblW w:w="978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385"/>
        <w:gridCol w:w="32"/>
        <w:gridCol w:w="3969"/>
      </w:tblGrid>
      <w:tr w:rsidR="00EF12CF" w:rsidRPr="00567A0F" w14:paraId="5D980923" w14:textId="77777777" w:rsidTr="003D15AA">
        <w:trPr>
          <w:trHeight w:val="251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02A6B" w14:textId="77777777" w:rsidR="00EF12CF" w:rsidRPr="00567A0F" w:rsidRDefault="00EF12CF" w:rsidP="00EF12CF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1AA41DD5" wp14:editId="251927A2">
                      <wp:simplePos x="0" y="0"/>
                      <wp:positionH relativeFrom="page">
                        <wp:posOffset>7007860</wp:posOffset>
                      </wp:positionH>
                      <wp:positionV relativeFrom="page">
                        <wp:posOffset>9650730</wp:posOffset>
                      </wp:positionV>
                      <wp:extent cx="222885" cy="205740"/>
                      <wp:effectExtent l="0" t="0" r="5715" b="381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B36F7C" w14:textId="77777777" w:rsidR="00A457F5" w:rsidRDefault="00A457F5" w:rsidP="00EF12CF">
                                  <w:pPr>
                                    <w:spacing w:before="9"/>
                                    <w:ind w:left="2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:sz w:val="28"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A41D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551.8pt;margin-top:759.9pt;width:17.55pt;height:16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" filled="f" stroked="f">
                      <v:textbox style="layout-flow:vertical" inset="0,0,0,0">
                        <w:txbxContent>
                          <w:p w14:paraId="47B36F7C" w14:textId="77777777" w:rsidR="00A457F5" w:rsidRDefault="00A457F5" w:rsidP="00EF12CF">
                            <w:pPr>
                              <w:spacing w:before="9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25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567A0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самоопределение »</w:t>
            </w:r>
          </w:p>
        </w:tc>
      </w:tr>
      <w:tr w:rsidR="00EF12CF" w:rsidRPr="00567A0F" w14:paraId="3AD9E97E" w14:textId="77777777" w:rsidTr="003D15AA">
        <w:trPr>
          <w:trHeight w:val="5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35B62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58603" w14:textId="77777777" w:rsidR="00EF12CF" w:rsidRPr="00567A0F" w:rsidRDefault="00EF12CF" w:rsidP="00EF12CF">
            <w:pPr>
              <w:spacing w:after="0" w:line="258" w:lineRule="exact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r w:rsidRPr="00567A0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2D88A" w14:textId="77777777" w:rsidR="00EF12CF" w:rsidRPr="00567A0F" w:rsidRDefault="00EF12CF" w:rsidP="00EF12CF">
            <w:pPr>
              <w:spacing w:after="0" w:line="258" w:lineRule="exact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12CF" w:rsidRPr="00567A0F" w14:paraId="4D906297" w14:textId="77777777" w:rsidTr="003D15AA">
        <w:trPr>
          <w:trHeight w:val="5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F6BED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Тематическая беседа «Успешность в обучении - успешность в профессии в </w:t>
            </w:r>
          </w:p>
          <w:p w14:paraId="1A3C452E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будущем»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6C6A3" w14:textId="77777777" w:rsidR="00EF12CF" w:rsidRPr="00567A0F" w:rsidRDefault="00EF12CF" w:rsidP="00EF12CF">
            <w:pPr>
              <w:spacing w:after="0" w:line="258" w:lineRule="exact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F1548" w14:textId="77777777" w:rsidR="00EF12CF" w:rsidRPr="00567A0F" w:rsidRDefault="00EF12CF" w:rsidP="00EF12CF">
            <w:pPr>
              <w:spacing w:after="0" w:line="258" w:lineRule="exact"/>
              <w:ind w:right="11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Кочетовская Е. В.</w:t>
            </w:r>
          </w:p>
        </w:tc>
      </w:tr>
      <w:tr w:rsidR="00EF12CF" w:rsidRPr="00567A0F" w14:paraId="47042B0A" w14:textId="77777777" w:rsidTr="003D15AA">
        <w:trPr>
          <w:trHeight w:val="50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32960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конкурс рисунков «Я и моя профессия»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71EA4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F6074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А.,</w:t>
            </w:r>
            <w:r w:rsidRPr="00567A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F12CF" w:rsidRPr="00567A0F" w14:paraId="7B1A3CDB" w14:textId="77777777" w:rsidTr="003D15AA">
        <w:trPr>
          <w:trHeight w:val="49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403DD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Игра «Что я знаю о профессиях»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4F7F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9D842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А., педагоги</w:t>
            </w:r>
          </w:p>
        </w:tc>
      </w:tr>
      <w:tr w:rsidR="00EF12CF" w:rsidRPr="00567A0F" w14:paraId="56106A03" w14:textId="77777777" w:rsidTr="003D15AA">
        <w:trPr>
          <w:trHeight w:val="35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D9871" w14:textId="77777777" w:rsidR="00EF12CF" w:rsidRPr="00320102" w:rsidRDefault="00EF12CF" w:rsidP="00EF12CF">
            <w:pPr>
              <w:spacing w:after="0" w:line="258" w:lineRule="exact"/>
              <w:ind w:left="142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 на предприятия (пожарная часть, пекарня, редакция газеты «Ашкадарские зори»)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DFCB2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403BF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F12CF" w:rsidRPr="00567A0F" w14:paraId="304FA82D" w14:textId="77777777" w:rsidTr="003D15AA">
        <w:trPr>
          <w:trHeight w:val="356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FD4B3" w14:textId="77777777" w:rsidR="00EF12CF" w:rsidRPr="00567A0F" w:rsidRDefault="00EF12CF" w:rsidP="00EF12CF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567A0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«Работа</w:t>
            </w:r>
            <w:r w:rsidRPr="00567A0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67A0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родителями»</w:t>
            </w:r>
          </w:p>
        </w:tc>
      </w:tr>
      <w:tr w:rsidR="00EF12CF" w:rsidRPr="00567A0F" w14:paraId="7B6E4F14" w14:textId="77777777" w:rsidTr="003D15AA">
        <w:trPr>
          <w:trHeight w:val="5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39552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</w:t>
            </w:r>
            <w:r w:rsidRPr="00567A0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455DC" w14:textId="77777777" w:rsidR="00EF12CF" w:rsidRPr="00320102" w:rsidRDefault="00EF12CF" w:rsidP="00EF12CF">
            <w:pPr>
              <w:spacing w:after="0" w:line="258" w:lineRule="exact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плану</w:t>
            </w:r>
            <w:r w:rsidRPr="0032010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родительских собраний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EC87E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Директор, педагоги</w:t>
            </w:r>
          </w:p>
        </w:tc>
      </w:tr>
      <w:tr w:rsidR="00EF12CF" w:rsidRPr="00567A0F" w14:paraId="318149C5" w14:textId="77777777" w:rsidTr="003D15AA">
        <w:trPr>
          <w:trHeight w:val="112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CB324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информации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 (законным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представителям) учащихся через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официальный сайт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1561B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</w:t>
            </w:r>
            <w:r w:rsidRPr="0032010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 (по мере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0FE1B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</w:tr>
      <w:tr w:rsidR="00EF12CF" w:rsidRPr="00567A0F" w14:paraId="46F73DC3" w14:textId="77777777" w:rsidTr="003D15AA">
        <w:trPr>
          <w:trHeight w:val="5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7DD10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индивидуальных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консультаций</w:t>
            </w: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родителями (законными представителями)</w:t>
            </w:r>
            <w:r w:rsidRPr="0032010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обучающихся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88821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</w:t>
            </w:r>
            <w:r w:rsidRPr="0032010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 (по мере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B213F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директор, Ишмухаметова З.Р., педагоги</w:t>
            </w:r>
          </w:p>
        </w:tc>
      </w:tr>
      <w:tr w:rsidR="00EF12CF" w:rsidRPr="00567A0F" w14:paraId="79212C74" w14:textId="77777777" w:rsidTr="003D15AA">
        <w:trPr>
          <w:trHeight w:val="288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92D72" w14:textId="77777777" w:rsidR="00EF12CF" w:rsidRPr="00567A0F" w:rsidRDefault="00EF12CF" w:rsidP="00EF12CF">
            <w:pPr>
              <w:spacing w:after="0" w:line="258" w:lineRule="exact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дела»</w:t>
            </w:r>
          </w:p>
        </w:tc>
      </w:tr>
    </w:tbl>
    <w:tbl>
      <w:tblPr>
        <w:tblStyle w:val="TableNormal"/>
        <w:tblpPr w:leftFromText="180" w:rightFromText="180" w:vertAnchor="text" w:tblpX="-137" w:tblpY="1"/>
        <w:tblOverlap w:val="never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34"/>
        <w:gridCol w:w="1375"/>
        <w:gridCol w:w="3979"/>
        <w:gridCol w:w="25"/>
      </w:tblGrid>
      <w:tr w:rsidR="00EF12CF" w:rsidRPr="00567A0F" w14:paraId="17173B84" w14:textId="77777777" w:rsidTr="003D15AA">
        <w:trPr>
          <w:trHeight w:val="430"/>
        </w:trPr>
        <w:tc>
          <w:tcPr>
            <w:tcW w:w="4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34745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1CF8C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06441185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проведния</w:t>
            </w:r>
          </w:p>
        </w:tc>
        <w:tc>
          <w:tcPr>
            <w:tcW w:w="3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0BEC1" w14:textId="77777777" w:rsidR="00EF12CF" w:rsidRPr="00567A0F" w:rsidRDefault="00EF12CF" w:rsidP="00EF12CF">
            <w:pPr>
              <w:spacing w:after="0" w:line="258" w:lineRule="exact"/>
              <w:ind w:left="113" w:right="-1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5" w:type="dxa"/>
            <w:vMerge w:val="restart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2682EF18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B44AA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5D22D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CC676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68CF6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A8904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7A47BE35" w14:textId="77777777" w:rsidTr="003D15AA">
        <w:trPr>
          <w:trHeight w:val="244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3015B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открытых дверей  «В мир творчества и туризма – мы открываем </w:t>
            </w:r>
          </w:p>
          <w:p w14:paraId="1867E810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двери».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E65C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39DCC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Кочетовская  Е. В., педагоги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4259636A" w14:textId="77777777" w:rsidR="00EF12CF" w:rsidRPr="00567A0F" w:rsidRDefault="00EF12CF" w:rsidP="00EF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352A89B4" w14:textId="77777777" w:rsidTr="003D15AA">
        <w:trPr>
          <w:trHeight w:val="244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8FC41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солидарности в</w:t>
            </w:r>
          </w:p>
          <w:p w14:paraId="49D20CF9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борьбе с терроризмом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8919D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6EFC0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Кочетовская Е. В.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3E289009" w14:textId="77777777" w:rsidR="00EF12CF" w:rsidRPr="00567A0F" w:rsidRDefault="00EF12CF" w:rsidP="00EF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6A2EE5B1" w14:textId="77777777" w:rsidTr="003D15AA">
        <w:trPr>
          <w:trHeight w:val="431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18F77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«Золотые краски осени»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9903D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F3CFE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Чиркунова Е.Ф.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7B93A507" w14:textId="77777777" w:rsidR="00EF12CF" w:rsidRPr="00567A0F" w:rsidRDefault="00EF12CF" w:rsidP="00EF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690EEC99" w14:textId="77777777" w:rsidTr="003D15AA">
        <w:trPr>
          <w:trHeight w:val="31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EA3B9" w14:textId="77777777" w:rsidR="00EF12CF" w:rsidRPr="00320102" w:rsidRDefault="00EF12CF" w:rsidP="00EF12CF">
            <w:pPr>
              <w:spacing w:after="0" w:line="258" w:lineRule="exact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 по созданию открыток своими руками ко Дню пожилых людей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BC3AE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EAB05" w14:textId="77777777" w:rsidR="00EF12CF" w:rsidRPr="00D2776C" w:rsidRDefault="00D2776C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ЧиркуноваЕ.Ф.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6F13E396" w14:textId="77777777" w:rsidR="00EF12CF" w:rsidRPr="00567A0F" w:rsidRDefault="00EF12CF" w:rsidP="00EF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3AB0544F" w14:textId="77777777" w:rsidTr="003D15AA">
        <w:trPr>
          <w:trHeight w:val="31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79434" w14:textId="77777777" w:rsidR="00EF12CF" w:rsidRPr="00567A0F" w:rsidRDefault="00EF12CF" w:rsidP="00EF12CF">
            <w:pPr>
              <w:spacing w:after="0" w:line="258" w:lineRule="exact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Квест - игра «Цвети Республика моя» ко дню </w:t>
            </w: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D7AF0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22055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Кочетовская Е. В.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689F19DE" w14:textId="77777777" w:rsidR="00EF12CF" w:rsidRPr="00567A0F" w:rsidRDefault="00EF12CF" w:rsidP="00EF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3337E4C0" w14:textId="77777777" w:rsidTr="003D15AA">
        <w:trPr>
          <w:trHeight w:val="31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F1B71" w14:textId="77777777" w:rsidR="00EF12CF" w:rsidRPr="00320102" w:rsidRDefault="00EF12CF" w:rsidP="00EF12CF">
            <w:pPr>
              <w:spacing w:after="0" w:line="258" w:lineRule="exact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Мероприятия по ПДД «Правилам движения – наше уважение!»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C6F22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01DDB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2C361E5F" w14:textId="77777777" w:rsidR="00EF12CF" w:rsidRPr="00567A0F" w:rsidRDefault="00EF12CF" w:rsidP="00EF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324CD118" w14:textId="77777777" w:rsidTr="003D15AA">
        <w:trPr>
          <w:trHeight w:val="431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F631C" w14:textId="77777777" w:rsidR="00EF12CF" w:rsidRPr="00320102" w:rsidRDefault="00EF12CF" w:rsidP="00EF12CF">
            <w:pPr>
              <w:spacing w:after="0" w:line="258" w:lineRule="exact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плакатов ко Дню народного единства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9D5FB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2C97D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А., педагоги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77E89FF1" w14:textId="77777777" w:rsidR="00EF12CF" w:rsidRPr="00567A0F" w:rsidRDefault="00EF12CF" w:rsidP="00EF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1988D2FA" w14:textId="77777777" w:rsidTr="003D15AA">
        <w:trPr>
          <w:trHeight w:val="347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E58F7" w14:textId="77777777" w:rsidR="00EF12CF" w:rsidRPr="00320102" w:rsidRDefault="00EF12CF" w:rsidP="00EF12CF">
            <w:pPr>
              <w:spacing w:after="0" w:line="258" w:lineRule="exact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«Что такое доброта?», посвящённая Всемирному дню доброты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7CE01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6C0C6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4D6E3F8D" w14:textId="77777777" w:rsidR="00EF12CF" w:rsidRPr="00567A0F" w:rsidRDefault="00EF12CF" w:rsidP="00EF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54EEA119" w14:textId="77777777" w:rsidTr="003D15AA">
        <w:trPr>
          <w:trHeight w:val="347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270A0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 «За жизнь тебя благодарю»,</w:t>
            </w: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посвященное</w:t>
            </w:r>
            <w:r w:rsidRPr="0032010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3201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</w:t>
            </w: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2B777F9F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Выставка рисунков «Мама милая моя»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7B3E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8725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Кочетовская  Е. В., Чиркунова Е. Ф.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27E69BAA" w14:textId="77777777" w:rsidR="00EF12CF" w:rsidRPr="00320102" w:rsidRDefault="00EF12CF" w:rsidP="00EF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2CF" w:rsidRPr="00567A0F" w14:paraId="72B19E85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71BD7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«Мой ровесник с ограниченными возможностями», посвящённая Международному Дню инвалида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3E630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2AC8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6DA1C93A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6C60214C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B3640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Конституции России</w:t>
            </w:r>
          </w:p>
          <w:p w14:paraId="65FCF84F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Интеллектуальная игра «Твои права от «А» до «Я»» 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EDE5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4A22B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213E4169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43772ACA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A5DBD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«Мир пернатых и друзей ждёт поддержки от детей»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B02B0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2EA69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D279B22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17812658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14D24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 w:rsidRPr="00320102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«Чудеса</w:t>
            </w:r>
            <w:r w:rsidRPr="00320102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320102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</w:t>
            </w:r>
            <w:r w:rsidRPr="00320102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93C0A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11CED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Весь педагогический состав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48AFB35F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2E8D9619" w14:textId="77777777" w:rsidTr="003D15AA">
        <w:trPr>
          <w:trHeight w:val="274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8C7D9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Развлечения на улице «Зимние забавы»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7AD6A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4B6B1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27316F75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32F67B7D" w14:textId="77777777" w:rsidTr="003D15AA">
        <w:trPr>
          <w:trHeight w:val="35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41893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Воспитательный час «Самое главное слово –семья»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F6A8F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7E1C4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70FCF2AB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0DC29EAE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C3D82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Международный день памяти холокоста. </w:t>
            </w:r>
          </w:p>
          <w:p w14:paraId="6600688F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Кинопоказ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828F7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85E9B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38220FBD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30D39277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2497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«Пусть всегда будет мир на планете»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EBB94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EE704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Чиркунова Е. Ф.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118184E2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6A9442ED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6BA32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 программа «Русский солдат умом богат»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1D745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C5A5E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Кашаев Д. 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68539BFE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1D905D99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86E44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 мужества «Земли русской сыновья»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AFD53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50BBA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Кашаев Д. 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14BFCFB7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79298A46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38050" w14:textId="77777777" w:rsidR="00EF12CF" w:rsidRPr="00320102" w:rsidRDefault="00EF12CF" w:rsidP="00EF12CF">
            <w:pPr>
              <w:tabs>
                <w:tab w:val="left" w:pos="2044"/>
                <w:tab w:val="left" w:pos="3891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Мероприятие, посвященное </w:t>
            </w: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Дню</w:t>
            </w:r>
            <w:r w:rsidRPr="0032010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защитника</w:t>
            </w:r>
            <w:r w:rsidRPr="00320102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Отечества,</w:t>
            </w:r>
            <w:r w:rsidRPr="00320102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</w:t>
            </w:r>
            <w:r w:rsidRPr="00320102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подвигу</w:t>
            </w:r>
            <w:r w:rsidRPr="00320102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солдата сердцем прикоснись»</w:t>
            </w:r>
            <w:r w:rsidRPr="0032010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E4CB5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1BF2D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52E01244" w14:textId="77777777" w:rsidR="00EF12CF" w:rsidRPr="00320102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2CF" w:rsidRPr="00567A0F" w14:paraId="17FD0FB6" w14:textId="77777777" w:rsidTr="003D15AA">
        <w:trPr>
          <w:trHeight w:val="282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A9BE3" w14:textId="77777777" w:rsidR="00EF12CF" w:rsidRPr="00320102" w:rsidRDefault="00EF12CF" w:rsidP="00EF12CF">
            <w:pPr>
              <w:tabs>
                <w:tab w:val="left" w:pos="2044"/>
                <w:tab w:val="left" w:pos="3891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Районный Смотр строя и песни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B2211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6AE6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71DA985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341B6CCE" w14:textId="77777777" w:rsidTr="003D15AA">
        <w:trPr>
          <w:trHeight w:val="345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07C07" w14:textId="77777777" w:rsidR="00EF12CF" w:rsidRPr="00567A0F" w:rsidRDefault="00EF12CF" w:rsidP="00EF12CF">
            <w:pPr>
              <w:tabs>
                <w:tab w:val="left" w:pos="2044"/>
                <w:tab w:val="left" w:pos="3891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капель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2FA40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73DB2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5F46A456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3F4424D4" w14:textId="77777777" w:rsidTr="003D15AA">
        <w:trPr>
          <w:trHeight w:val="345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9F474" w14:textId="77777777" w:rsidR="00EF12CF" w:rsidRPr="00320102" w:rsidRDefault="00EF12CF" w:rsidP="00EF12CF">
            <w:pPr>
              <w:tabs>
                <w:tab w:val="left" w:pos="2044"/>
                <w:tab w:val="left" w:pos="3891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Конкурсно-игровая программа «Масленица хороша – широка её душа»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3C2E9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92409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А, А., 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61D83A5E" w14:textId="77777777" w:rsidR="00EF12CF" w:rsidRPr="00320102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2CF" w:rsidRPr="00567A0F" w14:paraId="797FFF97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5BC72" w14:textId="77777777" w:rsidR="00EF12CF" w:rsidRPr="00320102" w:rsidRDefault="00EF12CF" w:rsidP="00EF12CF">
            <w:pPr>
              <w:tabs>
                <w:tab w:val="left" w:pos="3083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Мероприятие, посвященное </w:t>
            </w: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Международному</w:t>
            </w:r>
            <w:r w:rsidRPr="00320102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женскому</w:t>
            </w:r>
            <w:r w:rsidRPr="00320102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32010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«Весенний </w:t>
            </w:r>
            <w:r w:rsidRPr="0032010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праздник»</w:t>
            </w:r>
            <w:r w:rsidRPr="0032010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B3CAD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39BD4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23EDEBE9" w14:textId="77777777" w:rsidR="00EF12CF" w:rsidRPr="00320102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2CF" w:rsidRPr="00567A0F" w14:paraId="1948FED2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D3BAB" w14:textId="77777777" w:rsidR="00EF12CF" w:rsidRPr="00320102" w:rsidRDefault="00EF12CF" w:rsidP="00EF12CF">
            <w:pPr>
              <w:tabs>
                <w:tab w:val="left" w:pos="3083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Дискуссия «Здоровое поколение - богатство России»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6D3AE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39BC5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Кашаев Д. 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350B9B13" w14:textId="77777777" w:rsidR="00EF12CF" w:rsidRPr="00320102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2CF" w:rsidRPr="00567A0F" w14:paraId="48C9E88D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48CBE" w14:textId="77777777" w:rsidR="00EF12CF" w:rsidRPr="00320102" w:rsidRDefault="00EF12CF" w:rsidP="00EF12CF">
            <w:pPr>
              <w:tabs>
                <w:tab w:val="left" w:pos="3083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Трудовые десанты, тимуровская помощь пожилым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80F51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07C67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8E15D6E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6A39CC86" w14:textId="77777777" w:rsidTr="003D15AA">
        <w:trPr>
          <w:trHeight w:val="347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B4DC8" w14:textId="77777777" w:rsidR="00EF12CF" w:rsidRPr="00567A0F" w:rsidRDefault="00EF12CF" w:rsidP="00EF12CF">
            <w:pPr>
              <w:tabs>
                <w:tab w:val="left" w:pos="3083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Акция «Зеленая Башкирия»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39BFD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42ACD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18FAD7E9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0A46CB7A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82A70" w14:textId="77777777" w:rsidR="00EF12CF" w:rsidRPr="00320102" w:rsidRDefault="00EF12CF" w:rsidP="00EF12CF">
            <w:pPr>
              <w:tabs>
                <w:tab w:val="left" w:pos="3083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Спортивно-оздоровительная программа «Да прибудет с вами спорт!»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0EAE6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035B8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6309CE93" w14:textId="77777777" w:rsidR="00EF12CF" w:rsidRPr="00320102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2CF" w:rsidRPr="00567A0F" w14:paraId="7563B224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8B447" w14:textId="77777777" w:rsidR="00EF12CF" w:rsidRPr="00567A0F" w:rsidRDefault="00EF12CF" w:rsidP="00EF12CF">
            <w:pPr>
              <w:tabs>
                <w:tab w:val="left" w:pos="2027"/>
                <w:tab w:val="left" w:pos="3891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Викторина «Загадки вселенной»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8E10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DD68F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Кашаев Д.Ш.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4C2CFFF2" w14:textId="77777777" w:rsidR="00EF12CF" w:rsidRPr="00320102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2CF" w:rsidRPr="00567A0F" w14:paraId="2DD87D34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5F702" w14:textId="77777777" w:rsidR="00EF12CF" w:rsidRPr="00567A0F" w:rsidRDefault="00EF12CF" w:rsidP="00EF12CF">
            <w:pPr>
              <w:tabs>
                <w:tab w:val="left" w:pos="2027"/>
                <w:tab w:val="left" w:pos="3891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Мастер класс «Пасхальный подарок»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1B8CE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B8FB3" w14:textId="77777777" w:rsidR="00EF12CF" w:rsidRPr="00D2776C" w:rsidRDefault="00D2776C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Чиркунова Е.Ф.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BB4B034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20C2E981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80436" w14:textId="77777777" w:rsidR="00EF12CF" w:rsidRPr="00567A0F" w:rsidRDefault="00EF12CF" w:rsidP="00EF12CF">
            <w:pPr>
              <w:tabs>
                <w:tab w:val="left" w:pos="2027"/>
                <w:tab w:val="left" w:pos="3891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«Весеннее вдохновение»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6810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0DB96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D94CE81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033F748B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4CE01" w14:textId="77777777" w:rsidR="00EF12CF" w:rsidRPr="00567A0F" w:rsidRDefault="00EF12CF" w:rsidP="00EF12CF">
            <w:pPr>
              <w:tabs>
                <w:tab w:val="left" w:pos="2027"/>
                <w:tab w:val="left" w:pos="3891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декоративно-прикладного искусства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FFBE4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F39A9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Петрова А. А., педагоги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40E3EE72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6F1B096D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6A5E7" w14:textId="77777777" w:rsidR="00EF12CF" w:rsidRPr="00320102" w:rsidRDefault="00EF12CF" w:rsidP="00EF12CF">
            <w:pPr>
              <w:tabs>
                <w:tab w:val="left" w:pos="2027"/>
                <w:tab w:val="left" w:pos="3891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весны и труда </w:t>
            </w:r>
          </w:p>
          <w:p w14:paraId="60F76B9B" w14:textId="77777777" w:rsidR="00EF12CF" w:rsidRPr="00320102" w:rsidRDefault="00EF12CF" w:rsidP="00EF12CF">
            <w:pPr>
              <w:tabs>
                <w:tab w:val="left" w:pos="2027"/>
                <w:tab w:val="left" w:pos="3891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Трудовые десанты, тимуровская помощь пожилым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7FE3E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13755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А, 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3084BB87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71AA4632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57D33" w14:textId="77777777" w:rsidR="00EF12CF" w:rsidRPr="00320102" w:rsidRDefault="00EF12CF" w:rsidP="00EF12CF">
            <w:pPr>
              <w:tabs>
                <w:tab w:val="left" w:pos="2027"/>
                <w:tab w:val="left" w:pos="3891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Познавательный час «Без срока давности», посвящённый Дню Победы в Великой Отечественной войне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10F3B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20E1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А., 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3BB38962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0F7ECFEA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3E4F3" w14:textId="77777777" w:rsidR="00EF12CF" w:rsidRPr="00567A0F" w:rsidRDefault="00EF12CF" w:rsidP="00EF12CF">
            <w:pPr>
              <w:tabs>
                <w:tab w:val="left" w:pos="2027"/>
                <w:tab w:val="left" w:pos="3891"/>
              </w:tabs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310A0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19581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3771455D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25FA7B83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AF04B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Мероприятие,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посвященное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празднованию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Победы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«Лента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ордена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Славы»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12E22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3B3BB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Кочетовская Е. В.,</w:t>
            </w:r>
            <w:r w:rsidRPr="003201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4102DD8F" w14:textId="77777777" w:rsidR="00EF12CF" w:rsidRPr="00320102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2CF" w:rsidRPr="00567A0F" w14:paraId="6A821EA8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10BC9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«Семья, согретая любовью, всегда надёжна и крепка»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DE487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4E5F5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5F6DCD2" w14:textId="77777777" w:rsidR="00EF12CF" w:rsidRPr="00320102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2CF" w:rsidRPr="00567A0F" w14:paraId="7137F0DA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EFFFB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Игровая программа, посвящённая Дню защиты детей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EF7B5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1A516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866F7AA" w14:textId="77777777" w:rsidR="00EF12CF" w:rsidRPr="00320102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2CF" w:rsidRPr="00567A0F" w14:paraId="1F1C8714" w14:textId="77777777" w:rsidTr="003D15AA">
        <w:trPr>
          <w:trHeight w:val="430"/>
        </w:trPr>
        <w:tc>
          <w:tcPr>
            <w:tcW w:w="9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BF98" w14:textId="77777777" w:rsidR="00EF12CF" w:rsidRPr="00320102" w:rsidRDefault="00EF12CF" w:rsidP="00EF12CF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«Безопасность жизнедеятельности (пожарная безопасность, дорожная</w:t>
            </w:r>
            <w:r w:rsidRPr="00320102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безопасность,</w:t>
            </w:r>
            <w:r w:rsidRPr="00320102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информационная</w:t>
            </w:r>
            <w:r w:rsidRPr="00320102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безопасность,</w:t>
            </w:r>
            <w:r w:rsidRPr="00320102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профилактика</w:t>
            </w:r>
            <w:r w:rsidRPr="00320102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экстремизма</w:t>
            </w:r>
            <w:r w:rsidRPr="00320102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320102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терроризма, профилактика</w:t>
            </w:r>
            <w:r w:rsidRPr="00320102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распространения</w:t>
            </w:r>
            <w:r w:rsidRPr="00320102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инфекционных</w:t>
            </w:r>
            <w:r w:rsidRPr="00320102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заболеваний)»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F05DDD7" w14:textId="77777777" w:rsidR="00EF12CF" w:rsidRPr="00320102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2CF" w:rsidRPr="00567A0F" w14:paraId="023023BC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6DB6A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Мероприятия месячников безопасности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 По</w:t>
            </w:r>
            <w:r w:rsidRPr="00320102">
              <w:rPr>
                <w:rFonts w:ascii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профилактике детского дорожно-</w:t>
            </w:r>
            <w:r w:rsidRPr="00320102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транспортного</w:t>
            </w:r>
            <w:r w:rsidRPr="00320102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травматизма</w:t>
            </w:r>
          </w:p>
          <w:p w14:paraId="7ECC407B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Проведение инструктажей с учащимися по правилам поведения в транспорте, на проезжей части, во дворах;</w:t>
            </w:r>
          </w:p>
          <w:p w14:paraId="7CD299C1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Мероприятия по ПДД «Правилам движения – наше уважение!». Встречи с инспектором ГИБДД; </w:t>
            </w:r>
          </w:p>
          <w:p w14:paraId="366170AF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Изготовление буклетов по ПДД для обучающихся </w:t>
            </w:r>
          </w:p>
          <w:p w14:paraId="532CAEE2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Классные часы «У ПДД каникул не бывает» (ПДД во время зимних каникул)</w:t>
            </w:r>
          </w:p>
          <w:p w14:paraId="743DEE9D" w14:textId="77777777" w:rsidR="00EF12CF" w:rsidRPr="00320102" w:rsidRDefault="00EF12CF" w:rsidP="00EF12CF">
            <w:pPr>
              <w:spacing w:after="0" w:line="258" w:lineRule="exact"/>
              <w:ind w:left="5" w:right="113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 По пожарной безопасности</w:t>
            </w:r>
          </w:p>
          <w:p w14:paraId="06F7E710" w14:textId="77777777" w:rsidR="00EF12CF" w:rsidRPr="00320102" w:rsidRDefault="00EF12CF" w:rsidP="00EF12CF">
            <w:pPr>
              <w:spacing w:after="0" w:line="258" w:lineRule="exact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Оформление уголков пожарной безопасности </w:t>
            </w:r>
          </w:p>
          <w:p w14:paraId="6F68052F" w14:textId="77777777" w:rsidR="00EF12CF" w:rsidRPr="00B30FB1" w:rsidRDefault="00EF12CF" w:rsidP="00EF12CF">
            <w:pPr>
              <w:spacing w:after="0" w:line="258" w:lineRule="exact"/>
              <w:ind w:left="5" w:right="113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0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 Проведение инструктажей по ППБ</w:t>
            </w:r>
          </w:p>
          <w:p w14:paraId="049BDB02" w14:textId="77777777" w:rsidR="00EF12CF" w:rsidRPr="00320102" w:rsidRDefault="00EF12CF" w:rsidP="00EF12CF">
            <w:pPr>
              <w:spacing w:after="0" w:line="258" w:lineRule="exact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Беседа "«Если в доме случился пожар»"</w:t>
            </w:r>
          </w:p>
          <w:p w14:paraId="6A2D83D0" w14:textId="77777777" w:rsidR="00EF12CF" w:rsidRPr="00320102" w:rsidRDefault="00EF12CF" w:rsidP="00EF12CF">
            <w:pPr>
              <w:spacing w:after="0" w:line="258" w:lineRule="exact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Выставка плакатов «Осторожно огонь!»</w:t>
            </w:r>
          </w:p>
          <w:p w14:paraId="6F26A338" w14:textId="77777777" w:rsidR="00EF12CF" w:rsidRPr="00320102" w:rsidRDefault="00EF12CF" w:rsidP="00EF12CF">
            <w:pPr>
              <w:spacing w:after="0" w:line="258" w:lineRule="exact"/>
              <w:ind w:left="5" w:right="113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 По информационной</w:t>
            </w:r>
            <w:r w:rsidRPr="00320102">
              <w:rPr>
                <w:rFonts w:ascii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безопасности</w:t>
            </w:r>
          </w:p>
          <w:p w14:paraId="38508152" w14:textId="77777777" w:rsidR="00EF12CF" w:rsidRPr="00320102" w:rsidRDefault="00EF12CF" w:rsidP="00EF12CF">
            <w:pPr>
              <w:spacing w:after="0" w:line="258" w:lineRule="exact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320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Дискуссия «Застрявшие в сети» (о проблеме интернет зависимости).</w:t>
            </w:r>
          </w:p>
          <w:p w14:paraId="037E08E0" w14:textId="77777777" w:rsidR="00EF12CF" w:rsidRPr="00320102" w:rsidRDefault="00EF12CF" w:rsidP="00EF12CF">
            <w:pPr>
              <w:spacing w:after="0" w:line="258" w:lineRule="exact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Оформление уголков безопасности (Компьютер и безопасность», «Здоровье и компьютер»).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723F0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A6842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539E7D0C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2F52DB10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85C4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Всероссийская акция "Капля жизни" «День солидарности в борьбе с </w:t>
            </w:r>
          </w:p>
          <w:p w14:paraId="663378F5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терроризмом» (профилактика экстремизма и</w:t>
            </w:r>
            <w:r w:rsidRPr="0032010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терроризма)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44E25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6DBBA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24C832D5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6712AA2D" w14:textId="77777777" w:rsidTr="003D15AA">
        <w:trPr>
          <w:trHeight w:val="43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ACBCF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декады пропаганды здорового</w:t>
            </w:r>
            <w:r w:rsidRPr="0032010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3201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6B597340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Оформление информационного стенда </w:t>
            </w: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«Сохраним себя для жизни»</w:t>
            </w:r>
          </w:p>
          <w:p w14:paraId="61A76126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2.  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Просмотр видео-фильмов про ЗОЖ</w:t>
            </w:r>
          </w:p>
          <w:p w14:paraId="6D46D53B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3.</w:t>
            </w: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201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Квест-игра «Жить здорово!»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F1DE3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A6535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Петрова А. А., </w:t>
            </w:r>
            <w:r w:rsidRPr="00567A0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6970A2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3B3F8ED6" w14:textId="77777777" w:rsidTr="003D15AA">
        <w:trPr>
          <w:trHeight w:val="145"/>
        </w:trPr>
        <w:tc>
          <w:tcPr>
            <w:tcW w:w="9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76A72" w14:textId="77777777" w:rsidR="00EF12CF" w:rsidRPr="00567A0F" w:rsidRDefault="00EF12CF" w:rsidP="00EF12CF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«Руководство творческим объединением»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5B790B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32F8F7A8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77A8B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инструктажа по технике безопасности: «Как правильно вести себя в кабинете».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4CEF6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6A23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E8B874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613AFDBD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1C6BE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Игры на сплочение и командообразование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23147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94ADB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199A23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1AFA5177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53160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мероприятий по плану ДО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3F110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3CDB4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173288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5FE2F51A" w14:textId="77777777" w:rsidTr="003D15AA">
        <w:trPr>
          <w:trHeight w:val="685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415B4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работы в период каникул, проведение инструктажа ТБ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15B33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4B84C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FF36B8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6257EE9F" w14:textId="77777777" w:rsidTr="003D15AA">
        <w:trPr>
          <w:trHeight w:val="367"/>
        </w:trPr>
        <w:tc>
          <w:tcPr>
            <w:tcW w:w="9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1D27E" w14:textId="77777777" w:rsidR="00EF12CF" w:rsidRPr="00567A0F" w:rsidRDefault="00EF12CF" w:rsidP="00EF12CF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«Занятие»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5502C5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4C2C9EB5" w14:textId="77777777" w:rsidTr="003D15AA">
        <w:trPr>
          <w:trHeight w:val="262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A264C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Неделя знакомства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C17F7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016DB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B984E9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511BE7FC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16B34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выставок посвященные праздничным датам (День матери, Новый Год, День защитника Отечества, Международный женский ден, День Победы)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A7D9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течении года по плану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5F046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6F68FF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0EB90FBD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F9739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Дискуссия «Застрявшие в сети» (о проблеме интернет зависимости).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9360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A9FF4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47745AF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7F95AAB8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D6BDF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Онлай-конкурсы, викторины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03C46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согласно плану ДО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549C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FC5D57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70F05508" w14:textId="77777777" w:rsidTr="003D15AA">
        <w:trPr>
          <w:trHeight w:val="229"/>
        </w:trPr>
        <w:tc>
          <w:tcPr>
            <w:tcW w:w="9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34610" w14:textId="77777777" w:rsidR="00EF12CF" w:rsidRPr="00567A0F" w:rsidRDefault="00EF12CF" w:rsidP="00EF12CF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Педагогическое стимулирование лидерства 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6398F8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119881DE" w14:textId="77777777" w:rsidTr="003D15AA">
        <w:trPr>
          <w:trHeight w:val="271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B0652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Выборы актива в объединениях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E5FB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AC6DA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4B44BA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5002235E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AEF0D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мероприятия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1918C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Согласно плану ДО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9A12B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D8CB76" w14:textId="77777777" w:rsidR="00EF12CF" w:rsidRPr="00320102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2CF" w:rsidRPr="00567A0F" w14:paraId="04D917CC" w14:textId="77777777" w:rsidTr="003D15AA">
        <w:trPr>
          <w:trHeight w:val="373"/>
        </w:trPr>
        <w:tc>
          <w:tcPr>
            <w:tcW w:w="9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39B25" w14:textId="77777777" w:rsidR="00EF12CF" w:rsidRPr="00567A0F" w:rsidRDefault="00EF12CF" w:rsidP="00EF12CF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Личностно-персонифицированный потенциал 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33DE03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638910AD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2A695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Проведение акций, мероприятий ЮИД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D61D2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Согласно плану ДО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E77E7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5A9EC0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2211B407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1B064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Тимуровская помощь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8A341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BAD8E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FCE2295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65B5448F" w14:textId="77777777" w:rsidTr="003D15AA">
        <w:trPr>
          <w:trHeight w:val="296"/>
        </w:trPr>
        <w:tc>
          <w:tcPr>
            <w:tcW w:w="9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43ACD" w14:textId="77777777" w:rsidR="00EF12CF" w:rsidRPr="00567A0F" w:rsidRDefault="00EF12CF" w:rsidP="00EF12CF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C07E2D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21BB4F47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41556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Пешая прогулка «В гости к осени»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379F4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A6D43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6EABA3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28E04469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D2013" w14:textId="77777777" w:rsidR="00EF12CF" w:rsidRPr="00320102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0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редакцию газеты «Ашкадарские зори»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4451B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BEC3C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A2281F4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21B5BEB7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D30A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пекарню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085EF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EE0B1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4EA8FC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1169D37E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23863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Прогулка на лыжах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A19DC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EFC5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037345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4411D241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34FCF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9732A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41096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3D2DC6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123D0BCB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BF2D5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Прогулки на велосипеде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FD2D0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72BBC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C5B1A6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CF" w:rsidRPr="00567A0F" w14:paraId="5A0AB233" w14:textId="77777777" w:rsidTr="003D15AA">
        <w:trPr>
          <w:trHeight w:val="430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A2018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 xml:space="preserve">Поход совместно с родителями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E1F25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DB3E5" w14:textId="77777777" w:rsidR="00EF12CF" w:rsidRPr="00567A0F" w:rsidRDefault="00EF12CF" w:rsidP="00EF12CF">
            <w:pPr>
              <w:spacing w:after="0" w:line="258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A0F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1C1B2FEF" w14:textId="77777777" w:rsidR="00EF12CF" w:rsidRPr="00567A0F" w:rsidRDefault="00EF12CF" w:rsidP="00EF1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32837" w14:textId="77777777" w:rsidR="00EF12CF" w:rsidRPr="00EF12CF" w:rsidRDefault="00EF12CF" w:rsidP="00EF12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0AB014" w14:textId="77777777" w:rsidR="003735FB" w:rsidRPr="003176C3" w:rsidRDefault="003735FB" w:rsidP="00E21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  <w:r w:rsidRPr="003176C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31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ВОСПИТАТЕЛЬНОЙ</w:t>
      </w:r>
      <w:r w:rsidRPr="003176C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31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РАБОТЫ </w:t>
      </w:r>
    </w:p>
    <w:tbl>
      <w:tblPr>
        <w:tblStyle w:val="112"/>
        <w:tblW w:w="9918" w:type="dxa"/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3544"/>
        <w:gridCol w:w="1843"/>
        <w:gridCol w:w="1417"/>
        <w:gridCol w:w="1305"/>
      </w:tblGrid>
      <w:tr w:rsidR="00320102" w:rsidRPr="003176C3" w14:paraId="48FD660A" w14:textId="77777777" w:rsidTr="003735FB">
        <w:tc>
          <w:tcPr>
            <w:tcW w:w="534" w:type="dxa"/>
          </w:tcPr>
          <w:p w14:paraId="4F11D0E6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275" w:type="dxa"/>
          </w:tcPr>
          <w:p w14:paraId="7987D507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</w:tcPr>
          <w:p w14:paraId="6B0466B3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843" w:type="dxa"/>
          </w:tcPr>
          <w:p w14:paraId="22E4D64B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Ответствен-ный</w:t>
            </w:r>
          </w:p>
        </w:tc>
        <w:tc>
          <w:tcPr>
            <w:tcW w:w="1417" w:type="dxa"/>
          </w:tcPr>
          <w:p w14:paraId="3FFDB910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Датавыпо-лнения</w:t>
            </w:r>
          </w:p>
        </w:tc>
        <w:tc>
          <w:tcPr>
            <w:tcW w:w="1305" w:type="dxa"/>
          </w:tcPr>
          <w:p w14:paraId="03B16F09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</w:tr>
      <w:tr w:rsidR="00320102" w:rsidRPr="003176C3" w14:paraId="0DB311B2" w14:textId="77777777" w:rsidTr="003735FB">
        <w:tc>
          <w:tcPr>
            <w:tcW w:w="534" w:type="dxa"/>
          </w:tcPr>
          <w:p w14:paraId="3C406932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E107BA8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14:paraId="2964A35D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актива.</w:t>
            </w:r>
          </w:p>
          <w:p w14:paraId="14DBFDA1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по ТБ</w:t>
            </w:r>
          </w:p>
          <w:p w14:paraId="569DD0F8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документации и кабинета</w:t>
            </w:r>
          </w:p>
        </w:tc>
        <w:tc>
          <w:tcPr>
            <w:tcW w:w="1843" w:type="dxa"/>
          </w:tcPr>
          <w:p w14:paraId="7F669EDE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Е.Ф.</w:t>
            </w:r>
          </w:p>
          <w:p w14:paraId="1EE9B69E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0F8A91" w14:textId="77777777" w:rsidR="003735FB" w:rsidRPr="003176C3" w:rsidRDefault="003735FB" w:rsidP="002F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05" w:type="dxa"/>
          </w:tcPr>
          <w:p w14:paraId="7A4394DE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жизнедеятельности</w:t>
            </w:r>
          </w:p>
        </w:tc>
      </w:tr>
      <w:tr w:rsidR="00320102" w:rsidRPr="003176C3" w14:paraId="24B4062B" w14:textId="77777777" w:rsidTr="003735FB">
        <w:tc>
          <w:tcPr>
            <w:tcW w:w="534" w:type="dxa"/>
          </w:tcPr>
          <w:p w14:paraId="29BA95AF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275" w:type="dxa"/>
          </w:tcPr>
          <w:p w14:paraId="760D2101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44" w:type="dxa"/>
          </w:tcPr>
          <w:p w14:paraId="70B819AC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«Ты в ответе за свою безопасность» -познавательная программа</w:t>
            </w:r>
          </w:p>
        </w:tc>
        <w:tc>
          <w:tcPr>
            <w:tcW w:w="1843" w:type="dxa"/>
          </w:tcPr>
          <w:p w14:paraId="61BDD47E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Е.Ф.</w:t>
            </w:r>
          </w:p>
          <w:p w14:paraId="4A8DCD19" w14:textId="77777777" w:rsidR="003735FB" w:rsidRPr="003176C3" w:rsidRDefault="003735FB" w:rsidP="00E2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02246E" w14:textId="77777777" w:rsidR="003735FB" w:rsidRPr="003176C3" w:rsidRDefault="00D2776C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1305" w:type="dxa"/>
          </w:tcPr>
          <w:p w14:paraId="163C5C77" w14:textId="77777777" w:rsidR="003735FB" w:rsidRPr="003176C3" w:rsidRDefault="003735FB" w:rsidP="0037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жизнедеятельности</w:t>
            </w:r>
          </w:p>
        </w:tc>
      </w:tr>
      <w:tr w:rsidR="00320102" w:rsidRPr="003176C3" w14:paraId="1147CE8B" w14:textId="77777777" w:rsidTr="003735FB">
        <w:tc>
          <w:tcPr>
            <w:tcW w:w="534" w:type="dxa"/>
          </w:tcPr>
          <w:p w14:paraId="295D574B" w14:textId="77777777" w:rsidR="003735FB" w:rsidRPr="003176C3" w:rsidRDefault="00320102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7CEAB082" w14:textId="77777777" w:rsidR="003735FB" w:rsidRPr="003176C3" w:rsidRDefault="003735FB" w:rsidP="0037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14:paraId="52826A61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«Путешествие по планете творчества» посвященная Дню открытых дверей </w:t>
            </w:r>
          </w:p>
        </w:tc>
        <w:tc>
          <w:tcPr>
            <w:tcW w:w="1843" w:type="dxa"/>
          </w:tcPr>
          <w:p w14:paraId="7037EE84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Е.Ф.</w:t>
            </w:r>
          </w:p>
        </w:tc>
        <w:tc>
          <w:tcPr>
            <w:tcW w:w="1417" w:type="dxa"/>
          </w:tcPr>
          <w:p w14:paraId="2CC631A5" w14:textId="77777777" w:rsidR="003735FB" w:rsidRPr="003176C3" w:rsidRDefault="009A42E3" w:rsidP="0037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D2776C">
              <w:rPr>
                <w:rFonts w:ascii="Times New Roman" w:eastAsia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305" w:type="dxa"/>
          </w:tcPr>
          <w:p w14:paraId="4A6B4BCD" w14:textId="77777777" w:rsidR="003735FB" w:rsidRPr="003176C3" w:rsidRDefault="003735FB" w:rsidP="0037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Ключевые дела </w:t>
            </w:r>
          </w:p>
        </w:tc>
      </w:tr>
      <w:tr w:rsidR="00320102" w:rsidRPr="003176C3" w14:paraId="727C0ECA" w14:textId="77777777" w:rsidTr="003735FB">
        <w:tc>
          <w:tcPr>
            <w:tcW w:w="534" w:type="dxa"/>
          </w:tcPr>
          <w:p w14:paraId="0ACB6086" w14:textId="77777777" w:rsidR="003735FB" w:rsidRPr="003176C3" w:rsidRDefault="00320102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742A6BC" w14:textId="77777777" w:rsidR="003735FB" w:rsidRPr="003176C3" w:rsidRDefault="003735FB" w:rsidP="0037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14:paraId="13033AAA" w14:textId="77777777" w:rsidR="003735FB" w:rsidRPr="003176C3" w:rsidRDefault="003735FB" w:rsidP="003735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здоровом образе  жизни.</w:t>
            </w:r>
          </w:p>
          <w:p w14:paraId="7DEE405B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осенний лес</w:t>
            </w:r>
          </w:p>
        </w:tc>
        <w:tc>
          <w:tcPr>
            <w:tcW w:w="1843" w:type="dxa"/>
          </w:tcPr>
          <w:p w14:paraId="3827D088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Е.Ф.</w:t>
            </w:r>
          </w:p>
          <w:p w14:paraId="6A77B36A" w14:textId="77777777" w:rsidR="003735FB" w:rsidRPr="003176C3" w:rsidRDefault="003735FB" w:rsidP="0037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2AEAB0" w14:textId="77777777" w:rsidR="003735FB" w:rsidRPr="003176C3" w:rsidRDefault="00D2776C" w:rsidP="0037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305" w:type="dxa"/>
          </w:tcPr>
          <w:p w14:paraId="427A1B1C" w14:textId="77777777" w:rsidR="003735FB" w:rsidRPr="003176C3" w:rsidRDefault="003735FB" w:rsidP="0037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14:paraId="616ECB59" w14:textId="77777777" w:rsidR="003735FB" w:rsidRPr="003176C3" w:rsidRDefault="003735FB" w:rsidP="0037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и походы</w:t>
            </w:r>
          </w:p>
        </w:tc>
      </w:tr>
      <w:tr w:rsidR="00AB3388" w:rsidRPr="003176C3" w14:paraId="233AFDA7" w14:textId="77777777" w:rsidTr="003735FB">
        <w:tc>
          <w:tcPr>
            <w:tcW w:w="534" w:type="dxa"/>
          </w:tcPr>
          <w:p w14:paraId="1C504615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4E9D6048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14:paraId="06837D08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«Рисунки на асфальте»</w:t>
            </w:r>
          </w:p>
        </w:tc>
        <w:tc>
          <w:tcPr>
            <w:tcW w:w="1843" w:type="dxa"/>
          </w:tcPr>
          <w:p w14:paraId="7D604B55" w14:textId="77777777" w:rsidR="00AB3388" w:rsidRPr="003176C3" w:rsidRDefault="00AD5A31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Е.Ф.</w:t>
            </w:r>
          </w:p>
          <w:p w14:paraId="7236FB41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51E4B9" w14:textId="77777777" w:rsidR="00AB3388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1305" w:type="dxa"/>
          </w:tcPr>
          <w:p w14:paraId="5AC06DA3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</w:rPr>
              <w:t>Экскурси и походы</w:t>
            </w:r>
          </w:p>
        </w:tc>
      </w:tr>
      <w:tr w:rsidR="00AB3388" w:rsidRPr="003176C3" w14:paraId="016919E9" w14:textId="77777777" w:rsidTr="003735FB">
        <w:tc>
          <w:tcPr>
            <w:tcW w:w="534" w:type="dxa"/>
          </w:tcPr>
          <w:p w14:paraId="2921B7AD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0D9030AE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14:paraId="6FA84BF7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- «Пешеходы!</w:t>
            </w:r>
          </w:p>
          <w:p w14:paraId="26772AE2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С ПДД смелей в дорогу»</w:t>
            </w:r>
          </w:p>
        </w:tc>
        <w:tc>
          <w:tcPr>
            <w:tcW w:w="1843" w:type="dxa"/>
          </w:tcPr>
          <w:p w14:paraId="44B4E629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</w:t>
            </w:r>
          </w:p>
          <w:p w14:paraId="6AEE865D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A584F6" w14:textId="77777777" w:rsidR="00AB3388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1305" w:type="dxa"/>
          </w:tcPr>
          <w:p w14:paraId="77EAAFD9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жизнедеятельности</w:t>
            </w:r>
          </w:p>
        </w:tc>
      </w:tr>
      <w:tr w:rsidR="00AB3388" w:rsidRPr="003176C3" w14:paraId="6325E8C6" w14:textId="77777777" w:rsidTr="003735FB">
        <w:tc>
          <w:tcPr>
            <w:tcW w:w="534" w:type="dxa"/>
          </w:tcPr>
          <w:p w14:paraId="3813BFB6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68AE6835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14:paraId="05E09C50" w14:textId="77777777" w:rsidR="00AB3388" w:rsidRPr="003176C3" w:rsidRDefault="00AB3388" w:rsidP="00AB3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176C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Девиз месяца: «Мы и творчество»</w:t>
            </w:r>
          </w:p>
          <w:p w14:paraId="14D9617D" w14:textId="77777777" w:rsidR="00AB3388" w:rsidRPr="003176C3" w:rsidRDefault="00AB3388" w:rsidP="00AB3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Лики родного села. ( Знакомство  с </w:t>
            </w:r>
          </w:p>
          <w:p w14:paraId="727DA344" w14:textId="77777777" w:rsidR="00AB3388" w:rsidRPr="003176C3" w:rsidRDefault="00AB3388" w:rsidP="00AB3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родными местами)</w:t>
            </w:r>
          </w:p>
          <w:p w14:paraId="58ED6402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Рисунки ко Дню Матери </w:t>
            </w:r>
          </w:p>
          <w:p w14:paraId="262287C1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«Я подарю улыбку маме»</w:t>
            </w:r>
          </w:p>
        </w:tc>
        <w:tc>
          <w:tcPr>
            <w:tcW w:w="1843" w:type="dxa"/>
          </w:tcPr>
          <w:p w14:paraId="15BEC797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Е.Ф.</w:t>
            </w:r>
          </w:p>
        </w:tc>
        <w:tc>
          <w:tcPr>
            <w:tcW w:w="1417" w:type="dxa"/>
          </w:tcPr>
          <w:p w14:paraId="52FBA27A" w14:textId="77777777" w:rsidR="00AB3388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02.11. 2024</w:t>
            </w:r>
          </w:p>
          <w:p w14:paraId="1A950C1F" w14:textId="77777777" w:rsidR="00AB3388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305" w:type="dxa"/>
          </w:tcPr>
          <w:p w14:paraId="62FEC705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AB3388" w:rsidRPr="003176C3" w14:paraId="5AC3515E" w14:textId="77777777" w:rsidTr="003735FB">
        <w:tc>
          <w:tcPr>
            <w:tcW w:w="534" w:type="dxa"/>
          </w:tcPr>
          <w:p w14:paraId="405FEB97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3ADDDCC4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14:paraId="6C6B2E08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«Наш выбор - мир без наркотиков!»</w:t>
            </w:r>
          </w:p>
        </w:tc>
        <w:tc>
          <w:tcPr>
            <w:tcW w:w="1843" w:type="dxa"/>
          </w:tcPr>
          <w:p w14:paraId="66D1D926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Е.Ф.</w:t>
            </w:r>
          </w:p>
        </w:tc>
        <w:tc>
          <w:tcPr>
            <w:tcW w:w="1417" w:type="dxa"/>
          </w:tcPr>
          <w:p w14:paraId="1B84648B" w14:textId="77777777" w:rsidR="00AB3388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18.11. 2024</w:t>
            </w:r>
          </w:p>
        </w:tc>
        <w:tc>
          <w:tcPr>
            <w:tcW w:w="1305" w:type="dxa"/>
          </w:tcPr>
          <w:p w14:paraId="4111E4E3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дела</w:t>
            </w:r>
          </w:p>
          <w:p w14:paraId="6686C1BD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AB3388" w:rsidRPr="003176C3" w14:paraId="6878A770" w14:textId="77777777" w:rsidTr="003735FB">
        <w:tc>
          <w:tcPr>
            <w:tcW w:w="534" w:type="dxa"/>
          </w:tcPr>
          <w:p w14:paraId="12155799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57CE30E4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14:paraId="1C369065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Девиз месяца: «Новый год у ворот!», «В мире семейных ценностей»</w:t>
            </w:r>
            <w:r w:rsidRPr="00317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подарков и сувениров </w:t>
            </w:r>
          </w:p>
          <w:p w14:paraId="744E25F1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новый год </w:t>
            </w:r>
          </w:p>
          <w:p w14:paraId="751271AE" w14:textId="77777777" w:rsidR="00AB3388" w:rsidRPr="003176C3" w:rsidRDefault="00AB3388" w:rsidP="00AB338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«Мастерская деда мороза»</w:t>
            </w:r>
          </w:p>
        </w:tc>
        <w:tc>
          <w:tcPr>
            <w:tcW w:w="1843" w:type="dxa"/>
          </w:tcPr>
          <w:p w14:paraId="5FA00609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481C8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C38875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Е.Ф.</w:t>
            </w:r>
          </w:p>
        </w:tc>
        <w:tc>
          <w:tcPr>
            <w:tcW w:w="1417" w:type="dxa"/>
          </w:tcPr>
          <w:p w14:paraId="6256D030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05" w:type="dxa"/>
          </w:tcPr>
          <w:p w14:paraId="377D998E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 жизнедеятельности </w:t>
            </w:r>
          </w:p>
        </w:tc>
      </w:tr>
      <w:tr w:rsidR="00AB3388" w:rsidRPr="003176C3" w14:paraId="3A048619" w14:textId="77777777" w:rsidTr="003735FB">
        <w:tc>
          <w:tcPr>
            <w:tcW w:w="534" w:type="dxa"/>
          </w:tcPr>
          <w:p w14:paraId="77BC5F22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109A8754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14:paraId="13464B41" w14:textId="77777777" w:rsidR="00AB3388" w:rsidRPr="003176C3" w:rsidRDefault="00AB3388" w:rsidP="00AB338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 – развивающая игра: «Зимние забавы»</w:t>
            </w:r>
          </w:p>
        </w:tc>
        <w:tc>
          <w:tcPr>
            <w:tcW w:w="1843" w:type="dxa"/>
          </w:tcPr>
          <w:p w14:paraId="0AC1B6C3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Е.Ф.</w:t>
            </w:r>
          </w:p>
        </w:tc>
        <w:tc>
          <w:tcPr>
            <w:tcW w:w="1417" w:type="dxa"/>
          </w:tcPr>
          <w:p w14:paraId="448D0884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05" w:type="dxa"/>
          </w:tcPr>
          <w:p w14:paraId="718C9A33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  <w:tr w:rsidR="00AB3388" w:rsidRPr="003176C3" w14:paraId="433BA58A" w14:textId="77777777" w:rsidTr="003735FB">
        <w:tc>
          <w:tcPr>
            <w:tcW w:w="534" w:type="dxa"/>
          </w:tcPr>
          <w:p w14:paraId="5A993264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422F00D7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14:paraId="20402222" w14:textId="77777777" w:rsidR="00AB3388" w:rsidRPr="003176C3" w:rsidRDefault="00AB3388" w:rsidP="00AB3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Девиз месяца: «Живи - родник»</w:t>
            </w:r>
            <w:r w:rsidRPr="00317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76A26A7" w14:textId="77777777" w:rsidR="00AB3388" w:rsidRPr="003176C3" w:rsidRDefault="00AB3388" w:rsidP="00AB3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“Новогодняя сказка”</w:t>
            </w:r>
          </w:p>
          <w:p w14:paraId="1E59A644" w14:textId="77777777" w:rsidR="00AB3388" w:rsidRPr="003176C3" w:rsidRDefault="00AB3388" w:rsidP="00AB338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игровая программа</w:t>
            </w:r>
          </w:p>
          <w:p w14:paraId="704C511F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выставка детских работ объединений ЦРТДЮ</w:t>
            </w:r>
          </w:p>
        </w:tc>
        <w:tc>
          <w:tcPr>
            <w:tcW w:w="1843" w:type="dxa"/>
          </w:tcPr>
          <w:p w14:paraId="3AD10AF9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Е.Ф.</w:t>
            </w:r>
          </w:p>
        </w:tc>
        <w:tc>
          <w:tcPr>
            <w:tcW w:w="1417" w:type="dxa"/>
          </w:tcPr>
          <w:p w14:paraId="009EBDEA" w14:textId="77777777" w:rsidR="00AB3388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1305" w:type="dxa"/>
          </w:tcPr>
          <w:p w14:paraId="64E86A1C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  <w:tr w:rsidR="00AB3388" w:rsidRPr="003176C3" w14:paraId="70ACD210" w14:textId="77777777" w:rsidTr="003735FB">
        <w:tc>
          <w:tcPr>
            <w:tcW w:w="534" w:type="dxa"/>
          </w:tcPr>
          <w:p w14:paraId="624A7D9E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14:paraId="5EC1F21C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14:paraId="51720299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«Новогоднее веселье у елки»</w:t>
            </w:r>
          </w:p>
          <w:p w14:paraId="1DDA8D0A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на площади РДК.</w:t>
            </w:r>
          </w:p>
        </w:tc>
        <w:tc>
          <w:tcPr>
            <w:tcW w:w="1843" w:type="dxa"/>
          </w:tcPr>
          <w:p w14:paraId="646169DC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Чиркунова Е.Ф. </w:t>
            </w:r>
          </w:p>
        </w:tc>
        <w:tc>
          <w:tcPr>
            <w:tcW w:w="1417" w:type="dxa"/>
          </w:tcPr>
          <w:p w14:paraId="082703BA" w14:textId="77777777" w:rsidR="00AB3388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12.01.2025</w:t>
            </w:r>
          </w:p>
        </w:tc>
        <w:tc>
          <w:tcPr>
            <w:tcW w:w="1305" w:type="dxa"/>
          </w:tcPr>
          <w:p w14:paraId="5BC6B223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AB3388" w:rsidRPr="003176C3" w14:paraId="12698009" w14:textId="77777777" w:rsidTr="003735FB">
        <w:tc>
          <w:tcPr>
            <w:tcW w:w="534" w:type="dxa"/>
          </w:tcPr>
          <w:p w14:paraId="3103987D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14:paraId="71FDC3CE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14:paraId="2F4DB238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«Играйте сами, играйте с нами» -сказочная новогодняя эстафета.</w:t>
            </w:r>
          </w:p>
        </w:tc>
        <w:tc>
          <w:tcPr>
            <w:tcW w:w="1843" w:type="dxa"/>
          </w:tcPr>
          <w:p w14:paraId="52BAD5E6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Чиркуноа Е.Ф</w:t>
            </w:r>
          </w:p>
          <w:p w14:paraId="64ACC44D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F39F74" w14:textId="77777777" w:rsidR="00AB3388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12.01.2025</w:t>
            </w:r>
          </w:p>
        </w:tc>
        <w:tc>
          <w:tcPr>
            <w:tcW w:w="1305" w:type="dxa"/>
          </w:tcPr>
          <w:p w14:paraId="67390B0B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  <w:tr w:rsidR="00AB3388" w:rsidRPr="003176C3" w14:paraId="5602B8AE" w14:textId="77777777" w:rsidTr="003735FB">
        <w:tc>
          <w:tcPr>
            <w:tcW w:w="534" w:type="dxa"/>
          </w:tcPr>
          <w:p w14:paraId="7461A758" w14:textId="77777777" w:rsidR="00AB3388" w:rsidRPr="003176C3" w:rsidRDefault="003176C3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14:paraId="615DBF25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14:paraId="647AE919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Девиз месяца: «Месячник патриотического воспитания»</w:t>
            </w:r>
            <w:r w:rsidRPr="00317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«Папа может». Изготовление подарков на </w:t>
            </w:r>
          </w:p>
          <w:p w14:paraId="5A4D4B2F" w14:textId="77777777" w:rsidR="00AB3388" w:rsidRPr="003176C3" w:rsidRDefault="00AB3388" w:rsidP="00AB338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февраля. </w:t>
            </w:r>
          </w:p>
        </w:tc>
        <w:tc>
          <w:tcPr>
            <w:tcW w:w="1843" w:type="dxa"/>
          </w:tcPr>
          <w:p w14:paraId="624A2184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Чиркунова Е.Ф.</w:t>
            </w:r>
          </w:p>
        </w:tc>
        <w:tc>
          <w:tcPr>
            <w:tcW w:w="1417" w:type="dxa"/>
          </w:tcPr>
          <w:p w14:paraId="50F49DD1" w14:textId="77777777" w:rsidR="00AB3388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15.02.2025</w:t>
            </w:r>
          </w:p>
        </w:tc>
        <w:tc>
          <w:tcPr>
            <w:tcW w:w="1305" w:type="dxa"/>
          </w:tcPr>
          <w:p w14:paraId="53574519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Ключевые дела </w:t>
            </w:r>
          </w:p>
        </w:tc>
      </w:tr>
      <w:tr w:rsidR="00AB3388" w:rsidRPr="003176C3" w14:paraId="2B9F9805" w14:textId="77777777" w:rsidTr="003735FB">
        <w:tc>
          <w:tcPr>
            <w:tcW w:w="534" w:type="dxa"/>
          </w:tcPr>
          <w:p w14:paraId="4173DAEE" w14:textId="77777777" w:rsidR="00AB3388" w:rsidRPr="003176C3" w:rsidRDefault="003176C3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14:paraId="14A2AFA2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14:paraId="4038A528" w14:textId="77777777" w:rsidR="00AB3388" w:rsidRPr="003176C3" w:rsidRDefault="00AB3388" w:rsidP="00AB3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Девиз месяца: «Я и  мое место в мире»</w:t>
            </w: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масленичных гуляниях (Организация познавательного </w:t>
            </w:r>
          </w:p>
          <w:p w14:paraId="5824B810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и интересного досуга детей)</w:t>
            </w:r>
          </w:p>
        </w:tc>
        <w:tc>
          <w:tcPr>
            <w:tcW w:w="1843" w:type="dxa"/>
          </w:tcPr>
          <w:p w14:paraId="13B61110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417" w:type="dxa"/>
          </w:tcPr>
          <w:p w14:paraId="4AB93EB8" w14:textId="77777777" w:rsidR="00AB3388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1305" w:type="dxa"/>
          </w:tcPr>
          <w:p w14:paraId="3FA8039E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творческим объединением</w:t>
            </w:r>
          </w:p>
        </w:tc>
      </w:tr>
      <w:tr w:rsidR="00AB3388" w:rsidRPr="003176C3" w14:paraId="11A81717" w14:textId="77777777" w:rsidTr="003735FB">
        <w:tc>
          <w:tcPr>
            <w:tcW w:w="534" w:type="dxa"/>
          </w:tcPr>
          <w:p w14:paraId="2497C691" w14:textId="77777777" w:rsidR="00AB3388" w:rsidRPr="003176C3" w:rsidRDefault="003176C3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6DA97ED7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14:paraId="1A73F9F7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 прикладному творчеству «Минувших лет живая слава»</w:t>
            </w:r>
          </w:p>
        </w:tc>
        <w:tc>
          <w:tcPr>
            <w:tcW w:w="1843" w:type="dxa"/>
          </w:tcPr>
          <w:p w14:paraId="6E4935F2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Е.Ф.</w:t>
            </w:r>
          </w:p>
          <w:p w14:paraId="09A76E1E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382945" w14:textId="77777777" w:rsidR="00AB3388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1305" w:type="dxa"/>
          </w:tcPr>
          <w:p w14:paraId="40943AFF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и походы</w:t>
            </w:r>
          </w:p>
        </w:tc>
      </w:tr>
      <w:tr w:rsidR="00AB3388" w:rsidRPr="003176C3" w14:paraId="6EFD22AC" w14:textId="77777777" w:rsidTr="003735FB">
        <w:tc>
          <w:tcPr>
            <w:tcW w:w="534" w:type="dxa"/>
          </w:tcPr>
          <w:p w14:paraId="788A87A6" w14:textId="77777777" w:rsidR="00AB3388" w:rsidRPr="003176C3" w:rsidRDefault="003176C3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14:paraId="7582D147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14:paraId="36A3993D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Девиз месяца: «За здоровый образ жизни!»</w:t>
            </w:r>
            <w:r w:rsidRPr="00317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«По тропе здоровья» игры на свежем воздухе</w:t>
            </w:r>
          </w:p>
        </w:tc>
        <w:tc>
          <w:tcPr>
            <w:tcW w:w="1843" w:type="dxa"/>
          </w:tcPr>
          <w:p w14:paraId="3D3A8A28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</w:t>
            </w:r>
          </w:p>
        </w:tc>
        <w:tc>
          <w:tcPr>
            <w:tcW w:w="1417" w:type="dxa"/>
          </w:tcPr>
          <w:p w14:paraId="09D307F0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05" w:type="dxa"/>
          </w:tcPr>
          <w:p w14:paraId="7FE428C6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</w:tr>
      <w:tr w:rsidR="00AB3388" w:rsidRPr="003176C3" w14:paraId="7A5FB7C2" w14:textId="77777777" w:rsidTr="003735FB">
        <w:tc>
          <w:tcPr>
            <w:tcW w:w="534" w:type="dxa"/>
          </w:tcPr>
          <w:p w14:paraId="00280C4F" w14:textId="77777777" w:rsidR="00AB3388" w:rsidRPr="003176C3" w:rsidRDefault="003176C3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14:paraId="1B6CF4DD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14:paraId="3DFA84AC" w14:textId="77777777" w:rsidR="00AB3388" w:rsidRPr="003176C3" w:rsidRDefault="00AB3388" w:rsidP="00AB338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ко Дню космонавтики «Поехали!»</w:t>
            </w:r>
          </w:p>
        </w:tc>
        <w:tc>
          <w:tcPr>
            <w:tcW w:w="1843" w:type="dxa"/>
          </w:tcPr>
          <w:p w14:paraId="4EC0A029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Е.Ф.</w:t>
            </w:r>
          </w:p>
        </w:tc>
        <w:tc>
          <w:tcPr>
            <w:tcW w:w="1417" w:type="dxa"/>
          </w:tcPr>
          <w:p w14:paraId="4ECD3164" w14:textId="77777777" w:rsidR="00AB3388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11.04.205</w:t>
            </w:r>
          </w:p>
          <w:p w14:paraId="30ECA3C5" w14:textId="77777777" w:rsidR="00D2776C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14:paraId="01537943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и походы</w:t>
            </w:r>
          </w:p>
        </w:tc>
      </w:tr>
      <w:tr w:rsidR="00AB3388" w:rsidRPr="003176C3" w14:paraId="350CEBCF" w14:textId="77777777" w:rsidTr="003735FB">
        <w:tc>
          <w:tcPr>
            <w:tcW w:w="534" w:type="dxa"/>
          </w:tcPr>
          <w:p w14:paraId="45198510" w14:textId="77777777" w:rsidR="00AB3388" w:rsidRPr="003176C3" w:rsidRDefault="003176C3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14:paraId="7F12984A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14:paraId="07695B27" w14:textId="77777777" w:rsidR="00AB3388" w:rsidRPr="003176C3" w:rsidRDefault="00AB3388" w:rsidP="00AB3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«Искры творчества». Отчёт</w:t>
            </w:r>
          </w:p>
        </w:tc>
        <w:tc>
          <w:tcPr>
            <w:tcW w:w="1843" w:type="dxa"/>
          </w:tcPr>
          <w:p w14:paraId="6FDA9BD7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МБУДО ЦРТДЮ</w:t>
            </w:r>
          </w:p>
        </w:tc>
        <w:tc>
          <w:tcPr>
            <w:tcW w:w="1417" w:type="dxa"/>
          </w:tcPr>
          <w:p w14:paraId="30997B8C" w14:textId="77777777" w:rsidR="00AB3388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1305" w:type="dxa"/>
          </w:tcPr>
          <w:p w14:paraId="0B2567D4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Ключевые дела </w:t>
            </w:r>
          </w:p>
        </w:tc>
      </w:tr>
      <w:tr w:rsidR="00AB3388" w:rsidRPr="003176C3" w14:paraId="1CDC9225" w14:textId="77777777" w:rsidTr="003735FB">
        <w:tc>
          <w:tcPr>
            <w:tcW w:w="534" w:type="dxa"/>
          </w:tcPr>
          <w:p w14:paraId="4BBF3C17" w14:textId="77777777" w:rsidR="00AB3388" w:rsidRPr="003176C3" w:rsidRDefault="003176C3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14:paraId="02711AAC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14:paraId="4818E391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Девиз месяца: «Мы помним, мы гордимся!»</w:t>
            </w:r>
            <w:r w:rsidRPr="00317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DDF1C86" w14:textId="77777777" w:rsidR="00AB3388" w:rsidRPr="003176C3" w:rsidRDefault="00AB3388" w:rsidP="00AB338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фотографий для участия в шествии «Бессмертного полка».</w:t>
            </w:r>
          </w:p>
        </w:tc>
        <w:tc>
          <w:tcPr>
            <w:tcW w:w="1843" w:type="dxa"/>
          </w:tcPr>
          <w:p w14:paraId="73563245" w14:textId="77777777" w:rsidR="00AB3388" w:rsidRPr="003176C3" w:rsidRDefault="00AB3388" w:rsidP="00AB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Чиркунова Е.Ф.</w:t>
            </w:r>
          </w:p>
          <w:p w14:paraId="4CD368FE" w14:textId="77777777" w:rsidR="00AB3388" w:rsidRPr="003176C3" w:rsidRDefault="00AB3388" w:rsidP="00AB3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МБУДО ЦРТДЮ</w:t>
            </w:r>
          </w:p>
        </w:tc>
        <w:tc>
          <w:tcPr>
            <w:tcW w:w="1417" w:type="dxa"/>
          </w:tcPr>
          <w:p w14:paraId="656FAFB6" w14:textId="77777777" w:rsidR="00AB3388" w:rsidRPr="003176C3" w:rsidRDefault="00D2776C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1305" w:type="dxa"/>
          </w:tcPr>
          <w:p w14:paraId="08B4D859" w14:textId="77777777" w:rsidR="00AB3388" w:rsidRPr="003176C3" w:rsidRDefault="00AB3388" w:rsidP="00AB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6C3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</w:tbl>
    <w:p w14:paraId="54DF57AD" w14:textId="77777777" w:rsidR="00826769" w:rsidRPr="003176C3" w:rsidRDefault="00826769" w:rsidP="008E73D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14:paraId="17337792" w14:textId="77777777" w:rsidR="008E73D4" w:rsidRPr="003176C3" w:rsidRDefault="008E73D4" w:rsidP="008E73D4">
      <w:pPr>
        <w:pStyle w:val="a6"/>
        <w:shd w:val="clear" w:color="auto" w:fill="FFFFFF"/>
        <w:spacing w:before="0" w:beforeAutospacing="0" w:after="150" w:afterAutospacing="0"/>
        <w:jc w:val="center"/>
      </w:pPr>
      <w:r w:rsidRPr="003176C3">
        <w:rPr>
          <w:b/>
          <w:bCs/>
        </w:rPr>
        <w:t>Список использованной литературы:</w:t>
      </w:r>
    </w:p>
    <w:p w14:paraId="2C7EC8D9" w14:textId="77777777" w:rsidR="008E73D4" w:rsidRPr="003176C3" w:rsidRDefault="008E73D4" w:rsidP="008E73D4">
      <w:pPr>
        <w:pStyle w:val="a6"/>
        <w:shd w:val="clear" w:color="auto" w:fill="FFFFFF"/>
        <w:spacing w:before="0" w:beforeAutospacing="0" w:after="150" w:afterAutospacing="0"/>
        <w:jc w:val="center"/>
      </w:pPr>
      <w:r w:rsidRPr="003176C3">
        <w:rPr>
          <w:b/>
          <w:bCs/>
        </w:rPr>
        <w:t>Нормативные правовые акты.</w:t>
      </w:r>
    </w:p>
    <w:p w14:paraId="16EBF823" w14:textId="77777777" w:rsidR="008E73D4" w:rsidRPr="003176C3" w:rsidRDefault="008E73D4" w:rsidP="008E73D4">
      <w:pPr>
        <w:pStyle w:val="a6"/>
        <w:shd w:val="clear" w:color="auto" w:fill="FFFFFF"/>
        <w:spacing w:before="0" w:beforeAutospacing="0" w:after="150" w:afterAutospacing="0"/>
      </w:pPr>
      <w:r w:rsidRPr="003176C3">
        <w:t>1. Федеральный закон "Об образовании в Российской Федерации" N 273-ФЗ от 29 декабря 2012 года с изменениями 2018 года</w:t>
      </w:r>
    </w:p>
    <w:p w14:paraId="759B1F3E" w14:textId="77777777" w:rsidR="008E73D4" w:rsidRPr="003176C3" w:rsidRDefault="008E73D4" w:rsidP="008E73D4">
      <w:pPr>
        <w:pStyle w:val="a6"/>
        <w:shd w:val="clear" w:color="auto" w:fill="FFFFFF"/>
        <w:spacing w:before="0" w:beforeAutospacing="0" w:after="150" w:afterAutospacing="0"/>
      </w:pPr>
      <w:r w:rsidRPr="003176C3">
        <w:t>2. Указ Президента Российской Федерации «О мерах по реализации государственной политики в области образования и науки» от 07.05.2012 № 599</w:t>
      </w:r>
    </w:p>
    <w:p w14:paraId="5B0A8721" w14:textId="77777777" w:rsidR="008E73D4" w:rsidRPr="003176C3" w:rsidRDefault="008E73D4" w:rsidP="008E73D4">
      <w:pPr>
        <w:pStyle w:val="a6"/>
        <w:shd w:val="clear" w:color="auto" w:fill="FFFFFF"/>
        <w:spacing w:before="0" w:beforeAutospacing="0" w:after="150" w:afterAutospacing="0"/>
      </w:pPr>
      <w:r w:rsidRPr="003176C3">
        <w:t>3. Указ Президента Российской Федерации «О мероприятиях по реализации государственной социальной политики» от 07.05.2012 № 597</w:t>
      </w:r>
    </w:p>
    <w:p w14:paraId="3DEEF5B3" w14:textId="77777777" w:rsidR="008E73D4" w:rsidRPr="003176C3" w:rsidRDefault="008E73D4" w:rsidP="008E73D4">
      <w:pPr>
        <w:pStyle w:val="a6"/>
        <w:shd w:val="clear" w:color="auto" w:fill="FFFFFF"/>
        <w:spacing w:before="0" w:beforeAutospacing="0" w:after="150" w:afterAutospacing="0"/>
      </w:pPr>
      <w:r w:rsidRPr="003176C3">
        <w:t>4. Распоряжение правительства Российской Федерации от 4 сентября 2014 года №1726-р об утверждении Концепции развития дополнительного образования детей</w:t>
      </w:r>
    </w:p>
    <w:p w14:paraId="13549F69" w14:textId="77777777" w:rsidR="008E73D4" w:rsidRPr="003176C3" w:rsidRDefault="008E73D4" w:rsidP="008E73D4">
      <w:pPr>
        <w:pStyle w:val="a6"/>
        <w:shd w:val="clear" w:color="auto" w:fill="FFFFFF"/>
        <w:spacing w:before="0" w:beforeAutospacing="0" w:after="150" w:afterAutospacing="0"/>
      </w:pPr>
      <w:r w:rsidRPr="003176C3">
        <w:t>5. Приказ Минобрнауки России от 29.08.2013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30742848" w14:textId="77777777" w:rsidR="008E73D4" w:rsidRPr="00AA7CB7" w:rsidRDefault="008E73D4" w:rsidP="008E73D4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A7CB7">
        <w:rPr>
          <w:color w:val="000000"/>
        </w:rPr>
        <w:t>6. Постановление Главного государственного санитарного врача РФ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детей".</w:t>
      </w:r>
    </w:p>
    <w:p w14:paraId="733A2147" w14:textId="77777777" w:rsidR="008E73D4" w:rsidRPr="00AA7CB7" w:rsidRDefault="008E73D4" w:rsidP="008E73D4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A7CB7">
        <w:rPr>
          <w:color w:val="000000"/>
        </w:rPr>
        <w:t>7. Профессиональный стандарт Педагог дополнительного образования детей и взрослых (утв. приказом Министерства труда и социальной защиты РФ от 8 сентября 2015 г. N 613н).</w:t>
      </w:r>
    </w:p>
    <w:p w14:paraId="181B99CE" w14:textId="77777777" w:rsidR="008E73D4" w:rsidRPr="00F966E0" w:rsidRDefault="008E73D4" w:rsidP="008E73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96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14:paraId="75E834CC" w14:textId="77777777" w:rsidR="008E73D4" w:rsidRPr="00806901" w:rsidRDefault="008E73D4" w:rsidP="00675F5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Письмо Министерства образования и науки Российской Федерации от 11.12.06 № 06 - 1844. "Примерные требования к программам дополнительного образования детей для использования в практической работе".</w:t>
      </w:r>
    </w:p>
    <w:p w14:paraId="683E6274" w14:textId="77777777" w:rsidR="008E73D4" w:rsidRPr="00806901" w:rsidRDefault="008E73D4" w:rsidP="00675F5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Министерства образования и науки РФ 19 октября 2006г N 06-1616 </w:t>
      </w:r>
      <w:r w:rsidRPr="00806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ФИНАНСИРОВАНИЮ РЕАЛИЗАЦИИ ОСНОВНЫХ ОБРАЗОВАТЕЛЬНЫХ ПРОГРАММ  ДОПОЛНИТЕЛЬНОГО ОБРАЗОВАНИЯ ДЕТЕЙ.</w:t>
      </w:r>
    </w:p>
    <w:p w14:paraId="3C53EF28" w14:textId="77777777" w:rsidR="008E73D4" w:rsidRPr="00806901" w:rsidRDefault="008E73D4" w:rsidP="00675F5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от 18 ноября 2015 г. N09-3242  МЕТОДИЧЕСКИЕ РЕКОМЕНДАЦИИ ПО ПРОЕКТИРОВАНИЮ ДОПОЛНИТЕЛЬНЫХ ОБЩЕРАЗВИВАЮЩИХ ПРОГРАММ  (ВКЛЮЧАЯ РАЗНОУРОВНЕВЫЕ ПРОГРАММЫ).</w:t>
      </w:r>
    </w:p>
    <w:p w14:paraId="7B0AA466" w14:textId="77777777" w:rsidR="008E73D4" w:rsidRPr="00806901" w:rsidRDefault="008E73D4" w:rsidP="00675F52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6901">
        <w:rPr>
          <w:rFonts w:ascii="Times New Roman" w:eastAsia="Calibri" w:hAnsi="Times New Roman" w:cs="Times New Roman"/>
          <w:color w:val="000000"/>
          <w:sz w:val="24"/>
          <w:szCs w:val="24"/>
        </w:rPr>
        <w:t>Приказ Минобрнауки России от 29.08.2013 N 1008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27.11.2013 N 30468).</w:t>
      </w:r>
    </w:p>
    <w:p w14:paraId="6251D936" w14:textId="77777777" w:rsidR="008E73D4" w:rsidRPr="00806901" w:rsidRDefault="008E73D4" w:rsidP="00675F52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письму Департамента молодежной политики Минобрнауки России от 11 декабря 2006 №06-1844 ПРИМЕРНЫЕ ТРЕБОВАНИЯ   к программам дополнительного образования детей.</w:t>
      </w:r>
    </w:p>
    <w:p w14:paraId="7906C5B4" w14:textId="77777777" w:rsidR="008E73D4" w:rsidRPr="00806901" w:rsidRDefault="008E73D4" w:rsidP="00675F5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6901">
        <w:rPr>
          <w:rFonts w:ascii="Times New Roman" w:hAnsi="Times New Roman"/>
          <w:iCs/>
          <w:sz w:val="24"/>
          <w:szCs w:val="24"/>
        </w:rPr>
        <w:t>Неменский, Б. М.</w:t>
      </w:r>
      <w:r w:rsidRPr="00806901">
        <w:rPr>
          <w:rFonts w:ascii="Times New Roman" w:hAnsi="Times New Roman"/>
          <w:sz w:val="24"/>
          <w:szCs w:val="24"/>
        </w:rPr>
        <w:t xml:space="preserve"> Методическое пособие к учебникам по</w:t>
      </w:r>
    </w:p>
    <w:p w14:paraId="13DB8979" w14:textId="77777777" w:rsidR="00E92F8B" w:rsidRPr="00E92F8B" w:rsidRDefault="008E73D4" w:rsidP="00675F5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6901">
        <w:rPr>
          <w:rFonts w:ascii="Times New Roman" w:hAnsi="Times New Roman"/>
          <w:sz w:val="24"/>
          <w:szCs w:val="24"/>
        </w:rPr>
        <w:t>изобразительному искусству : 1–4 классы : пособие для учителя / Б. М. Неменский, Л. А. Неменская, Е. И. Коротеева ; под ред. Б. М. Неменского. – М. : Просвещение, 2014.</w:t>
      </w:r>
    </w:p>
    <w:p w14:paraId="68359CD4" w14:textId="77777777" w:rsidR="008E73D4" w:rsidRPr="00675F52" w:rsidRDefault="008E73D4" w:rsidP="00675F52">
      <w:pPr>
        <w:spacing w:before="2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F52">
        <w:rPr>
          <w:rFonts w:ascii="Times New Roman" w:hAnsi="Times New Roman" w:cs="Times New Roman"/>
          <w:b/>
          <w:sz w:val="24"/>
          <w:szCs w:val="24"/>
        </w:rPr>
        <w:t>Интернет - ресурсы</w:t>
      </w:r>
    </w:p>
    <w:p w14:paraId="6BCE61DB" w14:textId="77777777" w:rsidR="008E73D4" w:rsidRPr="00675F52" w:rsidRDefault="008E73D4" w:rsidP="00675F52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675F52">
          <w:rPr>
            <w:rFonts w:ascii="Times New Roman" w:hAnsi="Times New Roman"/>
            <w:sz w:val="24"/>
            <w:szCs w:val="24"/>
            <w:u w:val="single"/>
          </w:rPr>
          <w:t>http://www.printdigital.ru/</w:t>
        </w:r>
      </w:hyperlink>
      <w:r w:rsidRPr="00675F52">
        <w:rPr>
          <w:rFonts w:ascii="Times New Roman" w:hAnsi="Times New Roman"/>
          <w:sz w:val="24"/>
          <w:szCs w:val="24"/>
        </w:rPr>
        <w:t> Шедевры мировой живописи.</w:t>
      </w:r>
    </w:p>
    <w:p w14:paraId="678CFD86" w14:textId="77777777" w:rsidR="008E73D4" w:rsidRPr="00675F52" w:rsidRDefault="008E73D4" w:rsidP="00675F52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Pr="00675F52">
          <w:rPr>
            <w:rFonts w:ascii="Times New Roman" w:hAnsi="Times New Roman"/>
            <w:sz w:val="24"/>
            <w:szCs w:val="24"/>
            <w:u w:val="single"/>
          </w:rPr>
          <w:t>http://www.arslonga.ru</w:t>
        </w:r>
      </w:hyperlink>
      <w:r w:rsidRPr="00675F52">
        <w:rPr>
          <w:rFonts w:ascii="Times New Roman" w:hAnsi="Times New Roman"/>
          <w:sz w:val="24"/>
          <w:szCs w:val="24"/>
        </w:rPr>
        <w:t> Галерея «ARS LONGA» Галерея своей главной задачей видит поиск и показ работ современных художников, творчество которых выражает настроения и духовные поиски нашего времени.</w:t>
      </w:r>
    </w:p>
    <w:p w14:paraId="26E6FE55" w14:textId="77777777" w:rsidR="008E73D4" w:rsidRPr="00675F52" w:rsidRDefault="00675F52" w:rsidP="00675F52">
      <w:pPr>
        <w:pStyle w:val="a3"/>
        <w:numPr>
          <w:ilvl w:val="0"/>
          <w:numId w:val="31"/>
        </w:numPr>
        <w:suppressAutoHyphens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Pr="00675F52">
          <w:rPr>
            <w:rStyle w:val="afa"/>
            <w:rFonts w:ascii="Times New Roman" w:hAnsi="Times New Roman"/>
            <w:sz w:val="24"/>
            <w:szCs w:val="24"/>
          </w:rPr>
          <w:t>http://www.tanais.info/</w:t>
        </w:r>
      </w:hyperlink>
      <w:r w:rsidR="008E73D4" w:rsidRPr="00675F52">
        <w:rPr>
          <w:rFonts w:ascii="Times New Roman" w:hAnsi="Times New Roman"/>
          <w:sz w:val="24"/>
          <w:szCs w:val="24"/>
        </w:rPr>
        <w:t> Шедевры Русской Живописи</w:t>
      </w:r>
    </w:p>
    <w:p w14:paraId="06B7D800" w14:textId="77777777" w:rsidR="005A344A" w:rsidRPr="00675F52" w:rsidRDefault="008E73D4" w:rsidP="00675F52">
      <w:pPr>
        <w:pStyle w:val="a3"/>
        <w:numPr>
          <w:ilvl w:val="0"/>
          <w:numId w:val="31"/>
        </w:numPr>
        <w:suppressAutoHyphens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Pr="00675F52">
          <w:rPr>
            <w:rFonts w:ascii="Times New Roman" w:hAnsi="Times New Roman"/>
            <w:sz w:val="24"/>
            <w:szCs w:val="24"/>
            <w:u w:val="single"/>
          </w:rPr>
          <w:t>http://gallerix.ru/album/Hermitage-museum-hi-resolution</w:t>
        </w:r>
      </w:hyperlink>
      <w:r w:rsidRPr="00675F52">
        <w:rPr>
          <w:rFonts w:ascii="Times New Roman" w:hAnsi="Times New Roman"/>
          <w:sz w:val="24"/>
          <w:szCs w:val="24"/>
        </w:rPr>
        <w:t> Галерея</w:t>
      </w:r>
      <w:r w:rsidR="00E92F8B" w:rsidRPr="00675F52">
        <w:rPr>
          <w:rFonts w:ascii="Times New Roman" w:hAnsi="Times New Roman"/>
          <w:sz w:val="24"/>
          <w:szCs w:val="24"/>
        </w:rPr>
        <w:t>,</w:t>
      </w:r>
      <w:r w:rsidRPr="00675F52">
        <w:rPr>
          <w:rFonts w:ascii="Times New Roman" w:hAnsi="Times New Roman"/>
          <w:sz w:val="24"/>
          <w:szCs w:val="24"/>
        </w:rPr>
        <w:t>картины известных художников.</w:t>
      </w:r>
    </w:p>
    <w:p w14:paraId="55E638A9" w14:textId="77777777" w:rsidR="00E4517A" w:rsidRPr="00E4517A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7A">
        <w:rPr>
          <w:rFonts w:ascii="Times New Roman" w:hAnsi="Times New Roman"/>
          <w:sz w:val="24"/>
          <w:szCs w:val="24"/>
        </w:rPr>
        <w:t>1.   Бельтюкова Н., Петров С., Кард В. Учимся лепить. - Москва: Изд.: Эксмо, 2005. - 224 с.</w:t>
      </w:r>
    </w:p>
    <w:p w14:paraId="7C18A23A" w14:textId="77777777" w:rsidR="00E4517A" w:rsidRPr="00E4517A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7A">
        <w:rPr>
          <w:rFonts w:ascii="Times New Roman" w:hAnsi="Times New Roman"/>
          <w:sz w:val="24"/>
          <w:szCs w:val="24"/>
        </w:rPr>
        <w:t>2.   Голованов В.П. Методика и технология работы педагога  дополнительного  образования. Учеб. пособие для студ. учрежд. сред.  проф.  обр. - Изд. центр: ВЛАДОС, 2014 - 239 с.</w:t>
      </w:r>
    </w:p>
    <w:p w14:paraId="58148E6B" w14:textId="77777777" w:rsidR="00E4517A" w:rsidRPr="00E4517A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7A">
        <w:rPr>
          <w:rFonts w:ascii="Times New Roman" w:hAnsi="Times New Roman"/>
          <w:sz w:val="24"/>
          <w:szCs w:val="24"/>
        </w:rPr>
        <w:t>3.   Казакова Л. Декоративное искусство России в контексте мирового студийного творчества. - М.: Гнозис, 2013. - 224 с.</w:t>
      </w:r>
    </w:p>
    <w:p w14:paraId="27A888BF" w14:textId="77777777" w:rsidR="00E4517A" w:rsidRPr="00E4517A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7A">
        <w:rPr>
          <w:rFonts w:ascii="Times New Roman" w:hAnsi="Times New Roman"/>
          <w:sz w:val="24"/>
          <w:szCs w:val="24"/>
        </w:rPr>
        <w:t>4.   Калинина Т.В. Башня, растущая в небо. Первые успехи в рисовании. -Санкт-Петербург: Изд. Речь, 2009 – 64 с.</w:t>
      </w:r>
    </w:p>
    <w:p w14:paraId="0792D41E" w14:textId="77777777" w:rsidR="00E4517A" w:rsidRPr="00E4517A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7A">
        <w:rPr>
          <w:rFonts w:ascii="Times New Roman" w:hAnsi="Times New Roman"/>
          <w:sz w:val="24"/>
          <w:szCs w:val="24"/>
        </w:rPr>
        <w:t>5.   Каргина З.А. Практическое пособие для педагога дополнительного образования. - Изд. Школьная  пресса, 2008 – 96 с.</w:t>
      </w:r>
    </w:p>
    <w:p w14:paraId="26E03660" w14:textId="77777777" w:rsidR="00E4517A" w:rsidRPr="00E4517A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7A">
        <w:rPr>
          <w:rFonts w:ascii="Times New Roman" w:hAnsi="Times New Roman"/>
          <w:sz w:val="24"/>
          <w:szCs w:val="24"/>
        </w:rPr>
        <w:t xml:space="preserve">6.   Копцева Т.А., Гросул Н.В. и др. Программы дополнительного художественного образования детей. - Москва: Просвещение, 2007 – 238 с. </w:t>
      </w:r>
    </w:p>
    <w:p w14:paraId="0292D28D" w14:textId="77777777" w:rsidR="00E4517A" w:rsidRPr="00E4517A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7A">
        <w:rPr>
          <w:rFonts w:ascii="Times New Roman" w:hAnsi="Times New Roman"/>
          <w:sz w:val="24"/>
          <w:szCs w:val="24"/>
        </w:rPr>
        <w:t>7.   Кузин В.С. и др. Программы для общеобр. школ, гимназий, лицеев. Изобразительное  искусство. - Москва: ДРОФА 2002 - 244 с</w:t>
      </w:r>
    </w:p>
    <w:p w14:paraId="55A41E3F" w14:textId="77777777" w:rsidR="00E4517A" w:rsidRPr="00E4517A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7A">
        <w:rPr>
          <w:rFonts w:ascii="Times New Roman" w:hAnsi="Times New Roman"/>
          <w:sz w:val="24"/>
          <w:szCs w:val="24"/>
        </w:rPr>
        <w:t>8.   Макурова Т. Мастерская игрушек для детей. 23 мастер-класса / Т. Макурова. – М.: Клевер-Медиа-Групп, 2013. - 78 с.</w:t>
      </w:r>
    </w:p>
    <w:p w14:paraId="14294B7B" w14:textId="77777777" w:rsidR="00E4517A" w:rsidRPr="00E4517A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7A">
        <w:rPr>
          <w:rFonts w:ascii="Times New Roman" w:hAnsi="Times New Roman"/>
          <w:sz w:val="24"/>
          <w:szCs w:val="24"/>
        </w:rPr>
        <w:t>9.   ПищиковаН.Г. Работа с бумагой в нетрадиционной технике. – Москва: Изд. Скрипторий  2003, 2006 - 48с.</w:t>
      </w:r>
    </w:p>
    <w:p w14:paraId="0F416A14" w14:textId="77777777" w:rsidR="00E4517A" w:rsidRPr="00E4517A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E4517A">
        <w:rPr>
          <w:rFonts w:ascii="Times New Roman" w:hAnsi="Times New Roman"/>
          <w:sz w:val="24"/>
          <w:szCs w:val="24"/>
        </w:rPr>
        <w:t>Прианте М. Декоративно-прикладное творчество. Лаборатория фантазии и изобретательности / пер. С. Зонова. - М.: Арт-Родник, 2010. - 384 с.</w:t>
      </w:r>
    </w:p>
    <w:p w14:paraId="5B8F442D" w14:textId="77777777" w:rsidR="00E4517A" w:rsidRPr="00E4517A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Pr="00E4517A">
        <w:rPr>
          <w:rFonts w:ascii="Times New Roman" w:hAnsi="Times New Roman"/>
          <w:sz w:val="24"/>
          <w:szCs w:val="24"/>
        </w:rPr>
        <w:t xml:space="preserve"> Проснякова. Т.Н. Энциклопедия прикладного творчества. Цветы. – Самара: Изд. дом «Фёдоров», 2007 – 48 с.</w:t>
      </w:r>
    </w:p>
    <w:p w14:paraId="2237540E" w14:textId="77777777" w:rsidR="00E4517A" w:rsidRPr="00E4517A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E4517A">
        <w:rPr>
          <w:rFonts w:ascii="Times New Roman" w:hAnsi="Times New Roman"/>
          <w:sz w:val="24"/>
          <w:szCs w:val="24"/>
        </w:rPr>
        <w:t xml:space="preserve">Скворцова В.О. Интеллект + креатив: развитие творческих способностей дошкольников. -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E4517A">
        <w:rPr>
          <w:rFonts w:ascii="Times New Roman" w:hAnsi="Times New Roman"/>
          <w:sz w:val="24"/>
          <w:szCs w:val="24"/>
        </w:rPr>
        <w:t>Ростов: Феникс, 2009 - 219 с.</w:t>
      </w:r>
    </w:p>
    <w:p w14:paraId="3FA07188" w14:textId="77777777" w:rsidR="00E4517A" w:rsidRPr="00E4517A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E4517A">
        <w:rPr>
          <w:rFonts w:ascii="Times New Roman" w:hAnsi="Times New Roman"/>
          <w:sz w:val="24"/>
          <w:szCs w:val="24"/>
        </w:rPr>
        <w:t xml:space="preserve"> Смит К. Открой мир заново! Уникальное руководство для творческих людей / пер. А. Захаров. - М.: Эксмо, 2015. - 208 с.</w:t>
      </w:r>
    </w:p>
    <w:p w14:paraId="09303D16" w14:textId="77777777" w:rsidR="003457EF" w:rsidRPr="00701125" w:rsidRDefault="00E4517A" w:rsidP="00663E26">
      <w:pPr>
        <w:widowControl w:val="0"/>
        <w:tabs>
          <w:tab w:val="left" w:pos="1394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E4517A">
        <w:rPr>
          <w:rFonts w:ascii="Times New Roman" w:hAnsi="Times New Roman"/>
          <w:sz w:val="24"/>
          <w:szCs w:val="24"/>
        </w:rPr>
        <w:t>14.        Цветкова Н. Новогодняя сказка своими р</w:t>
      </w:r>
      <w:r w:rsidR="00701125">
        <w:rPr>
          <w:rFonts w:ascii="Times New Roman" w:hAnsi="Times New Roman"/>
          <w:sz w:val="24"/>
          <w:szCs w:val="24"/>
        </w:rPr>
        <w:t>уками. – М.: Эксмо, 2013. - 8 с.</w:t>
      </w:r>
    </w:p>
    <w:sectPr w:rsidR="003457EF" w:rsidRPr="00701125" w:rsidSect="00E6230D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50C6F" w14:textId="77777777" w:rsidR="007458AC" w:rsidRDefault="007458AC">
      <w:pPr>
        <w:spacing w:after="0" w:line="240" w:lineRule="auto"/>
      </w:pPr>
      <w:r>
        <w:separator/>
      </w:r>
    </w:p>
  </w:endnote>
  <w:endnote w:type="continuationSeparator" w:id="0">
    <w:p w14:paraId="4EFC55A6" w14:textId="77777777" w:rsidR="007458AC" w:rsidRDefault="0074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46B44" w14:textId="77777777" w:rsidR="007458AC" w:rsidRDefault="007458AC">
      <w:pPr>
        <w:spacing w:after="0" w:line="240" w:lineRule="auto"/>
      </w:pPr>
      <w:r>
        <w:separator/>
      </w:r>
    </w:p>
  </w:footnote>
  <w:footnote w:type="continuationSeparator" w:id="0">
    <w:p w14:paraId="0FBDF754" w14:textId="77777777" w:rsidR="007458AC" w:rsidRDefault="00745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4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000006"/>
    <w:multiLevelType w:val="singleLevel"/>
    <w:tmpl w:val="00000006"/>
    <w:name w:val="WW8Num5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8"/>
    <w:multiLevelType w:val="singleLevel"/>
    <w:tmpl w:val="00000008"/>
    <w:name w:val="WW8Num7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9"/>
    <w:multiLevelType w:val="singleLevel"/>
    <w:tmpl w:val="00000009"/>
    <w:name w:val="WW8Num8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" w15:restartNumberingAfterBreak="0">
    <w:nsid w:val="0000000B"/>
    <w:multiLevelType w:val="singleLevel"/>
    <w:tmpl w:val="0000000B"/>
    <w:name w:val="WW8Num10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5" w15:restartNumberingAfterBreak="0">
    <w:nsid w:val="00000013"/>
    <w:multiLevelType w:val="singleLevel"/>
    <w:tmpl w:val="00000013"/>
    <w:name w:val="WW8Num18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6" w15:restartNumberingAfterBreak="0">
    <w:nsid w:val="00000015"/>
    <w:multiLevelType w:val="singleLevel"/>
    <w:tmpl w:val="00000015"/>
    <w:name w:val="WW8Num20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7" w15:restartNumberingAfterBreak="0">
    <w:nsid w:val="00000018"/>
    <w:multiLevelType w:val="singleLevel"/>
    <w:tmpl w:val="00000018"/>
    <w:name w:val="WW8Num24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66"/>
        </w:tabs>
        <w:ind w:left="1070" w:hanging="360"/>
      </w:pPr>
      <w:rPr>
        <w:sz w:val="28"/>
        <w:szCs w:val="28"/>
      </w:rPr>
    </w:lvl>
  </w:abstractNum>
  <w:abstractNum w:abstractNumId="9" w15:restartNumberingAfterBreak="0">
    <w:nsid w:val="010E1A70"/>
    <w:multiLevelType w:val="hybridMultilevel"/>
    <w:tmpl w:val="BB8EA89E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D47CA5"/>
    <w:multiLevelType w:val="hybridMultilevel"/>
    <w:tmpl w:val="418A9F1C"/>
    <w:lvl w:ilvl="0" w:tplc="94064408">
      <w:numFmt w:val="bullet"/>
      <w:lvlText w:val=""/>
      <w:lvlJc w:val="left"/>
      <w:pPr>
        <w:ind w:left="569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4AB6B4">
      <w:numFmt w:val="bullet"/>
      <w:lvlText w:val=""/>
      <w:lvlJc w:val="left"/>
      <w:pPr>
        <w:ind w:left="1273" w:hanging="360"/>
      </w:pPr>
      <w:rPr>
        <w:rFonts w:hint="default"/>
        <w:w w:val="100"/>
        <w:lang w:val="ru-RU" w:eastAsia="en-US" w:bidi="ar-SA"/>
      </w:rPr>
    </w:lvl>
    <w:lvl w:ilvl="2" w:tplc="A2FE862C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3" w:tplc="E7E0FCD0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4" w:tplc="615EA912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5" w:tplc="CCBA804E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6" w:tplc="AF8E4FFC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0A884BAC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9ED00FE6">
      <w:numFmt w:val="bullet"/>
      <w:lvlText w:val="•"/>
      <w:lvlJc w:val="left"/>
      <w:pPr>
        <w:ind w:left="916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9AC3546"/>
    <w:multiLevelType w:val="hybridMultilevel"/>
    <w:tmpl w:val="F8B03D08"/>
    <w:lvl w:ilvl="0" w:tplc="B95A6172">
      <w:numFmt w:val="bullet"/>
      <w:lvlText w:val="•"/>
      <w:lvlJc w:val="left"/>
      <w:pPr>
        <w:ind w:left="18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4A6C0A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9A845C8">
      <w:numFmt w:val="bullet"/>
      <w:lvlText w:val="•"/>
      <w:lvlJc w:val="left"/>
      <w:pPr>
        <w:ind w:left="2221" w:hanging="164"/>
      </w:pPr>
      <w:rPr>
        <w:rFonts w:hint="default"/>
        <w:lang w:val="ru-RU" w:eastAsia="en-US" w:bidi="ar-SA"/>
      </w:rPr>
    </w:lvl>
    <w:lvl w:ilvl="3" w:tplc="71FEA7E8">
      <w:numFmt w:val="bullet"/>
      <w:lvlText w:val="•"/>
      <w:lvlJc w:val="left"/>
      <w:pPr>
        <w:ind w:left="3241" w:hanging="164"/>
      </w:pPr>
      <w:rPr>
        <w:rFonts w:hint="default"/>
        <w:lang w:val="ru-RU" w:eastAsia="en-US" w:bidi="ar-SA"/>
      </w:rPr>
    </w:lvl>
    <w:lvl w:ilvl="4" w:tplc="E39EE600">
      <w:numFmt w:val="bullet"/>
      <w:lvlText w:val="•"/>
      <w:lvlJc w:val="left"/>
      <w:pPr>
        <w:ind w:left="4262" w:hanging="164"/>
      </w:pPr>
      <w:rPr>
        <w:rFonts w:hint="default"/>
        <w:lang w:val="ru-RU" w:eastAsia="en-US" w:bidi="ar-SA"/>
      </w:rPr>
    </w:lvl>
    <w:lvl w:ilvl="5" w:tplc="1FDA61D4">
      <w:numFmt w:val="bullet"/>
      <w:lvlText w:val="•"/>
      <w:lvlJc w:val="left"/>
      <w:pPr>
        <w:ind w:left="5283" w:hanging="164"/>
      </w:pPr>
      <w:rPr>
        <w:rFonts w:hint="default"/>
        <w:lang w:val="ru-RU" w:eastAsia="en-US" w:bidi="ar-SA"/>
      </w:rPr>
    </w:lvl>
    <w:lvl w:ilvl="6" w:tplc="69369E64">
      <w:numFmt w:val="bullet"/>
      <w:lvlText w:val="•"/>
      <w:lvlJc w:val="left"/>
      <w:pPr>
        <w:ind w:left="6303" w:hanging="164"/>
      </w:pPr>
      <w:rPr>
        <w:rFonts w:hint="default"/>
        <w:lang w:val="ru-RU" w:eastAsia="en-US" w:bidi="ar-SA"/>
      </w:rPr>
    </w:lvl>
    <w:lvl w:ilvl="7" w:tplc="ECE0DBA4">
      <w:numFmt w:val="bullet"/>
      <w:lvlText w:val="•"/>
      <w:lvlJc w:val="left"/>
      <w:pPr>
        <w:ind w:left="7324" w:hanging="164"/>
      </w:pPr>
      <w:rPr>
        <w:rFonts w:hint="default"/>
        <w:lang w:val="ru-RU" w:eastAsia="en-US" w:bidi="ar-SA"/>
      </w:rPr>
    </w:lvl>
    <w:lvl w:ilvl="8" w:tplc="DCB6CADC">
      <w:numFmt w:val="bullet"/>
      <w:lvlText w:val="•"/>
      <w:lvlJc w:val="left"/>
      <w:pPr>
        <w:ind w:left="834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10EF5B3F"/>
    <w:multiLevelType w:val="hybridMultilevel"/>
    <w:tmpl w:val="8640A854"/>
    <w:lvl w:ilvl="0" w:tplc="42CCEE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C6923C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8EE43E78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F014E45A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DCF2CD5E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24367792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AA38B47A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30020444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F6801E24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117B41C1"/>
    <w:multiLevelType w:val="hybridMultilevel"/>
    <w:tmpl w:val="1FDECB40"/>
    <w:lvl w:ilvl="0" w:tplc="3FFAC04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5307B41"/>
    <w:multiLevelType w:val="hybridMultilevel"/>
    <w:tmpl w:val="AF4EBF78"/>
    <w:lvl w:ilvl="0" w:tplc="F14CB34C">
      <w:start w:val="1"/>
      <w:numFmt w:val="decimal"/>
      <w:lvlText w:val="%1."/>
      <w:lvlJc w:val="left"/>
      <w:pPr>
        <w:ind w:left="182" w:hanging="71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DF6269A">
      <w:numFmt w:val="bullet"/>
      <w:lvlText w:val="•"/>
      <w:lvlJc w:val="left"/>
      <w:pPr>
        <w:ind w:left="1200" w:hanging="711"/>
      </w:pPr>
      <w:rPr>
        <w:rFonts w:hint="default"/>
        <w:lang w:val="ru-RU" w:eastAsia="en-US" w:bidi="ar-SA"/>
      </w:rPr>
    </w:lvl>
    <w:lvl w:ilvl="2" w:tplc="6276C952">
      <w:numFmt w:val="bullet"/>
      <w:lvlText w:val="•"/>
      <w:lvlJc w:val="left"/>
      <w:pPr>
        <w:ind w:left="2221" w:hanging="711"/>
      </w:pPr>
      <w:rPr>
        <w:rFonts w:hint="default"/>
        <w:lang w:val="ru-RU" w:eastAsia="en-US" w:bidi="ar-SA"/>
      </w:rPr>
    </w:lvl>
    <w:lvl w:ilvl="3" w:tplc="F4E0E218">
      <w:numFmt w:val="bullet"/>
      <w:lvlText w:val="•"/>
      <w:lvlJc w:val="left"/>
      <w:pPr>
        <w:ind w:left="3241" w:hanging="711"/>
      </w:pPr>
      <w:rPr>
        <w:rFonts w:hint="default"/>
        <w:lang w:val="ru-RU" w:eastAsia="en-US" w:bidi="ar-SA"/>
      </w:rPr>
    </w:lvl>
    <w:lvl w:ilvl="4" w:tplc="2E108CE0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E018AE5C">
      <w:numFmt w:val="bullet"/>
      <w:lvlText w:val="•"/>
      <w:lvlJc w:val="left"/>
      <w:pPr>
        <w:ind w:left="5283" w:hanging="711"/>
      </w:pPr>
      <w:rPr>
        <w:rFonts w:hint="default"/>
        <w:lang w:val="ru-RU" w:eastAsia="en-US" w:bidi="ar-SA"/>
      </w:rPr>
    </w:lvl>
    <w:lvl w:ilvl="6" w:tplc="785A7018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E722BEE6">
      <w:numFmt w:val="bullet"/>
      <w:lvlText w:val="•"/>
      <w:lvlJc w:val="left"/>
      <w:pPr>
        <w:ind w:left="7324" w:hanging="711"/>
      </w:pPr>
      <w:rPr>
        <w:rFonts w:hint="default"/>
        <w:lang w:val="ru-RU" w:eastAsia="en-US" w:bidi="ar-SA"/>
      </w:rPr>
    </w:lvl>
    <w:lvl w:ilvl="8" w:tplc="300C82E4">
      <w:numFmt w:val="bullet"/>
      <w:lvlText w:val="•"/>
      <w:lvlJc w:val="left"/>
      <w:pPr>
        <w:ind w:left="8345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15FD3D12"/>
    <w:multiLevelType w:val="hybridMultilevel"/>
    <w:tmpl w:val="581C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F6878"/>
    <w:multiLevelType w:val="hybridMultilevel"/>
    <w:tmpl w:val="06149540"/>
    <w:lvl w:ilvl="0" w:tplc="FD0078B4">
      <w:start w:val="1"/>
      <w:numFmt w:val="bullet"/>
      <w:lvlText w:val=""/>
      <w:lvlJc w:val="left"/>
      <w:pPr>
        <w:ind w:left="170" w:firstLine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E893844"/>
    <w:multiLevelType w:val="hybridMultilevel"/>
    <w:tmpl w:val="56B0EE5A"/>
    <w:lvl w:ilvl="0" w:tplc="8F0C6B40">
      <w:start w:val="1"/>
      <w:numFmt w:val="decimal"/>
      <w:lvlText w:val="%1."/>
      <w:lvlJc w:val="left"/>
      <w:pPr>
        <w:ind w:left="1600" w:hanging="711"/>
      </w:pPr>
      <w:rPr>
        <w:rFonts w:ascii="Times New Roman" w:eastAsia="Times New Roman" w:hAnsi="Times New Roman" w:cs="Times New Roman" w:hint="default"/>
        <w:b w:val="0"/>
        <w:spacing w:val="0"/>
        <w:w w:val="100"/>
        <w:sz w:val="24"/>
        <w:szCs w:val="24"/>
        <w:lang w:val="ru-RU" w:eastAsia="en-US" w:bidi="ar-SA"/>
      </w:rPr>
    </w:lvl>
    <w:lvl w:ilvl="1" w:tplc="FD8683F0">
      <w:numFmt w:val="bullet"/>
      <w:lvlText w:val="•"/>
      <w:lvlJc w:val="left"/>
      <w:pPr>
        <w:ind w:left="2478" w:hanging="711"/>
      </w:pPr>
      <w:rPr>
        <w:rFonts w:hint="default"/>
        <w:lang w:val="ru-RU" w:eastAsia="en-US" w:bidi="ar-SA"/>
      </w:rPr>
    </w:lvl>
    <w:lvl w:ilvl="2" w:tplc="2466E89A">
      <w:numFmt w:val="bullet"/>
      <w:lvlText w:val="•"/>
      <w:lvlJc w:val="left"/>
      <w:pPr>
        <w:ind w:left="3357" w:hanging="711"/>
      </w:pPr>
      <w:rPr>
        <w:rFonts w:hint="default"/>
        <w:lang w:val="ru-RU" w:eastAsia="en-US" w:bidi="ar-SA"/>
      </w:rPr>
    </w:lvl>
    <w:lvl w:ilvl="3" w:tplc="DE786262">
      <w:numFmt w:val="bullet"/>
      <w:lvlText w:val="•"/>
      <w:lvlJc w:val="left"/>
      <w:pPr>
        <w:ind w:left="4235" w:hanging="711"/>
      </w:pPr>
      <w:rPr>
        <w:rFonts w:hint="default"/>
        <w:lang w:val="ru-RU" w:eastAsia="en-US" w:bidi="ar-SA"/>
      </w:rPr>
    </w:lvl>
    <w:lvl w:ilvl="4" w:tplc="D0CA8B9C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58EA714C">
      <w:numFmt w:val="bullet"/>
      <w:lvlText w:val="•"/>
      <w:lvlJc w:val="left"/>
      <w:pPr>
        <w:ind w:left="5993" w:hanging="711"/>
      </w:pPr>
      <w:rPr>
        <w:rFonts w:hint="default"/>
        <w:lang w:val="ru-RU" w:eastAsia="en-US" w:bidi="ar-SA"/>
      </w:rPr>
    </w:lvl>
    <w:lvl w:ilvl="6" w:tplc="08EA411E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ADCAC7D8">
      <w:numFmt w:val="bullet"/>
      <w:lvlText w:val="•"/>
      <w:lvlJc w:val="left"/>
      <w:pPr>
        <w:ind w:left="7750" w:hanging="711"/>
      </w:pPr>
      <w:rPr>
        <w:rFonts w:hint="default"/>
        <w:lang w:val="ru-RU" w:eastAsia="en-US" w:bidi="ar-SA"/>
      </w:rPr>
    </w:lvl>
    <w:lvl w:ilvl="8" w:tplc="1CDA2544">
      <w:numFmt w:val="bullet"/>
      <w:lvlText w:val="•"/>
      <w:lvlJc w:val="left"/>
      <w:pPr>
        <w:ind w:left="8629" w:hanging="711"/>
      </w:pPr>
      <w:rPr>
        <w:rFonts w:hint="default"/>
        <w:lang w:val="ru-RU" w:eastAsia="en-US" w:bidi="ar-SA"/>
      </w:rPr>
    </w:lvl>
  </w:abstractNum>
  <w:abstractNum w:abstractNumId="18" w15:restartNumberingAfterBreak="0">
    <w:nsid w:val="22002171"/>
    <w:multiLevelType w:val="multilevel"/>
    <w:tmpl w:val="1E5E44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62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72" w:hanging="2160"/>
      </w:pPr>
      <w:rPr>
        <w:rFonts w:hint="default"/>
      </w:rPr>
    </w:lvl>
  </w:abstractNum>
  <w:abstractNum w:abstractNumId="19" w15:restartNumberingAfterBreak="0">
    <w:nsid w:val="2572383D"/>
    <w:multiLevelType w:val="hybridMultilevel"/>
    <w:tmpl w:val="98384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321E2"/>
    <w:multiLevelType w:val="hybridMultilevel"/>
    <w:tmpl w:val="932C9F80"/>
    <w:lvl w:ilvl="0" w:tplc="D938C4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DCC32FB"/>
    <w:multiLevelType w:val="hybridMultilevel"/>
    <w:tmpl w:val="FBDE2E96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D659C7"/>
    <w:multiLevelType w:val="hybridMultilevel"/>
    <w:tmpl w:val="E33AA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36802"/>
    <w:multiLevelType w:val="hybridMultilevel"/>
    <w:tmpl w:val="9F6A0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726D23"/>
    <w:multiLevelType w:val="hybridMultilevel"/>
    <w:tmpl w:val="308E20E6"/>
    <w:lvl w:ilvl="0" w:tplc="68C48B9C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42E6D0">
      <w:numFmt w:val="bullet"/>
      <w:lvlText w:val="•"/>
      <w:lvlJc w:val="left"/>
      <w:pPr>
        <w:ind w:left="555" w:hanging="154"/>
      </w:pPr>
      <w:rPr>
        <w:rFonts w:hint="default"/>
        <w:lang w:val="ru-RU" w:eastAsia="en-US" w:bidi="ar-SA"/>
      </w:rPr>
    </w:lvl>
    <w:lvl w:ilvl="2" w:tplc="61B024AE">
      <w:numFmt w:val="bullet"/>
      <w:lvlText w:val="•"/>
      <w:lvlJc w:val="left"/>
      <w:pPr>
        <w:ind w:left="1011" w:hanging="154"/>
      </w:pPr>
      <w:rPr>
        <w:rFonts w:hint="default"/>
        <w:lang w:val="ru-RU" w:eastAsia="en-US" w:bidi="ar-SA"/>
      </w:rPr>
    </w:lvl>
    <w:lvl w:ilvl="3" w:tplc="83B05AF4">
      <w:numFmt w:val="bullet"/>
      <w:lvlText w:val="•"/>
      <w:lvlJc w:val="left"/>
      <w:pPr>
        <w:ind w:left="1466" w:hanging="154"/>
      </w:pPr>
      <w:rPr>
        <w:rFonts w:hint="default"/>
        <w:lang w:val="ru-RU" w:eastAsia="en-US" w:bidi="ar-SA"/>
      </w:rPr>
    </w:lvl>
    <w:lvl w:ilvl="4" w:tplc="A7FE47B6">
      <w:numFmt w:val="bullet"/>
      <w:lvlText w:val="•"/>
      <w:lvlJc w:val="left"/>
      <w:pPr>
        <w:ind w:left="1922" w:hanging="154"/>
      </w:pPr>
      <w:rPr>
        <w:rFonts w:hint="default"/>
        <w:lang w:val="ru-RU" w:eastAsia="en-US" w:bidi="ar-SA"/>
      </w:rPr>
    </w:lvl>
    <w:lvl w:ilvl="5" w:tplc="7EE82AB2">
      <w:numFmt w:val="bullet"/>
      <w:lvlText w:val="•"/>
      <w:lvlJc w:val="left"/>
      <w:pPr>
        <w:ind w:left="2377" w:hanging="154"/>
      </w:pPr>
      <w:rPr>
        <w:rFonts w:hint="default"/>
        <w:lang w:val="ru-RU" w:eastAsia="en-US" w:bidi="ar-SA"/>
      </w:rPr>
    </w:lvl>
    <w:lvl w:ilvl="6" w:tplc="6DC497E4">
      <w:numFmt w:val="bullet"/>
      <w:lvlText w:val="•"/>
      <w:lvlJc w:val="left"/>
      <w:pPr>
        <w:ind w:left="2833" w:hanging="154"/>
      </w:pPr>
      <w:rPr>
        <w:rFonts w:hint="default"/>
        <w:lang w:val="ru-RU" w:eastAsia="en-US" w:bidi="ar-SA"/>
      </w:rPr>
    </w:lvl>
    <w:lvl w:ilvl="7" w:tplc="81ECA76C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8" w:tplc="756E8454">
      <w:numFmt w:val="bullet"/>
      <w:lvlText w:val="•"/>
      <w:lvlJc w:val="left"/>
      <w:pPr>
        <w:ind w:left="3744" w:hanging="154"/>
      </w:pPr>
      <w:rPr>
        <w:rFonts w:hint="default"/>
        <w:lang w:val="ru-RU" w:eastAsia="en-US" w:bidi="ar-SA"/>
      </w:rPr>
    </w:lvl>
  </w:abstractNum>
  <w:abstractNum w:abstractNumId="25" w15:restartNumberingAfterBreak="0">
    <w:nsid w:val="392E562B"/>
    <w:multiLevelType w:val="hybridMultilevel"/>
    <w:tmpl w:val="D70EC424"/>
    <w:lvl w:ilvl="0" w:tplc="4B464F78">
      <w:numFmt w:val="bullet"/>
      <w:lvlText w:val=""/>
      <w:lvlJc w:val="left"/>
      <w:pPr>
        <w:ind w:left="18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3083E54">
      <w:numFmt w:val="bullet"/>
      <w:lvlText w:val="•"/>
      <w:lvlJc w:val="left"/>
      <w:pPr>
        <w:ind w:left="1200" w:hanging="711"/>
      </w:pPr>
      <w:rPr>
        <w:rFonts w:hint="default"/>
        <w:lang w:val="ru-RU" w:eastAsia="en-US" w:bidi="ar-SA"/>
      </w:rPr>
    </w:lvl>
    <w:lvl w:ilvl="2" w:tplc="9C944858">
      <w:numFmt w:val="bullet"/>
      <w:lvlText w:val="•"/>
      <w:lvlJc w:val="left"/>
      <w:pPr>
        <w:ind w:left="2221" w:hanging="711"/>
      </w:pPr>
      <w:rPr>
        <w:rFonts w:hint="default"/>
        <w:lang w:val="ru-RU" w:eastAsia="en-US" w:bidi="ar-SA"/>
      </w:rPr>
    </w:lvl>
    <w:lvl w:ilvl="3" w:tplc="CEDEA210">
      <w:numFmt w:val="bullet"/>
      <w:lvlText w:val="•"/>
      <w:lvlJc w:val="left"/>
      <w:pPr>
        <w:ind w:left="3241" w:hanging="711"/>
      </w:pPr>
      <w:rPr>
        <w:rFonts w:hint="default"/>
        <w:lang w:val="ru-RU" w:eastAsia="en-US" w:bidi="ar-SA"/>
      </w:rPr>
    </w:lvl>
    <w:lvl w:ilvl="4" w:tplc="F2D6A652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33BAEFC6">
      <w:numFmt w:val="bullet"/>
      <w:lvlText w:val="•"/>
      <w:lvlJc w:val="left"/>
      <w:pPr>
        <w:ind w:left="5283" w:hanging="711"/>
      </w:pPr>
      <w:rPr>
        <w:rFonts w:hint="default"/>
        <w:lang w:val="ru-RU" w:eastAsia="en-US" w:bidi="ar-SA"/>
      </w:rPr>
    </w:lvl>
    <w:lvl w:ilvl="6" w:tplc="465CBE90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22E641CC">
      <w:numFmt w:val="bullet"/>
      <w:lvlText w:val="•"/>
      <w:lvlJc w:val="left"/>
      <w:pPr>
        <w:ind w:left="7324" w:hanging="711"/>
      </w:pPr>
      <w:rPr>
        <w:rFonts w:hint="default"/>
        <w:lang w:val="ru-RU" w:eastAsia="en-US" w:bidi="ar-SA"/>
      </w:rPr>
    </w:lvl>
    <w:lvl w:ilvl="8" w:tplc="94E0E642">
      <w:numFmt w:val="bullet"/>
      <w:lvlText w:val="•"/>
      <w:lvlJc w:val="left"/>
      <w:pPr>
        <w:ind w:left="8345" w:hanging="711"/>
      </w:pPr>
      <w:rPr>
        <w:rFonts w:hint="default"/>
        <w:lang w:val="ru-RU" w:eastAsia="en-US" w:bidi="ar-SA"/>
      </w:rPr>
    </w:lvl>
  </w:abstractNum>
  <w:abstractNum w:abstractNumId="26" w15:restartNumberingAfterBreak="0">
    <w:nsid w:val="3F770136"/>
    <w:multiLevelType w:val="multilevel"/>
    <w:tmpl w:val="4A38ADF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4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44" w:hanging="2160"/>
      </w:pPr>
      <w:rPr>
        <w:rFonts w:hint="default"/>
      </w:rPr>
    </w:lvl>
  </w:abstractNum>
  <w:abstractNum w:abstractNumId="27" w15:restartNumberingAfterBreak="0">
    <w:nsid w:val="489B2E98"/>
    <w:multiLevelType w:val="hybridMultilevel"/>
    <w:tmpl w:val="6EEA8AF2"/>
    <w:lvl w:ilvl="0" w:tplc="06AC33F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326D370">
      <w:numFmt w:val="bullet"/>
      <w:lvlText w:val="•"/>
      <w:lvlJc w:val="left"/>
      <w:pPr>
        <w:ind w:left="1452" w:hanging="360"/>
      </w:pPr>
      <w:rPr>
        <w:rFonts w:hint="default"/>
        <w:lang w:val="ru-RU" w:eastAsia="en-US" w:bidi="ar-SA"/>
      </w:rPr>
    </w:lvl>
    <w:lvl w:ilvl="2" w:tplc="0D5E203E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647EBA4C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4" w:tplc="789A4902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5" w:tplc="3BAC82EE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54B28F82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D944B708"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plc="4D38E988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8E11369"/>
    <w:multiLevelType w:val="hybridMultilevel"/>
    <w:tmpl w:val="06181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E3F67"/>
    <w:multiLevelType w:val="hybridMultilevel"/>
    <w:tmpl w:val="2708DD8C"/>
    <w:lvl w:ilvl="0" w:tplc="ED14B642">
      <w:start w:val="1"/>
      <w:numFmt w:val="decimal"/>
      <w:lvlText w:val="%1."/>
      <w:lvlJc w:val="left"/>
      <w:pPr>
        <w:ind w:left="1600" w:hanging="7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1BC3D04">
      <w:numFmt w:val="bullet"/>
      <w:lvlText w:val="•"/>
      <w:lvlJc w:val="left"/>
      <w:pPr>
        <w:ind w:left="2478" w:hanging="711"/>
      </w:pPr>
      <w:rPr>
        <w:rFonts w:hint="default"/>
        <w:lang w:val="ru-RU" w:eastAsia="en-US" w:bidi="ar-SA"/>
      </w:rPr>
    </w:lvl>
    <w:lvl w:ilvl="2" w:tplc="12DA9FD0">
      <w:numFmt w:val="bullet"/>
      <w:lvlText w:val="•"/>
      <w:lvlJc w:val="left"/>
      <w:pPr>
        <w:ind w:left="3357" w:hanging="711"/>
      </w:pPr>
      <w:rPr>
        <w:rFonts w:hint="default"/>
        <w:lang w:val="ru-RU" w:eastAsia="en-US" w:bidi="ar-SA"/>
      </w:rPr>
    </w:lvl>
    <w:lvl w:ilvl="3" w:tplc="7986915A">
      <w:numFmt w:val="bullet"/>
      <w:lvlText w:val="•"/>
      <w:lvlJc w:val="left"/>
      <w:pPr>
        <w:ind w:left="4235" w:hanging="711"/>
      </w:pPr>
      <w:rPr>
        <w:rFonts w:hint="default"/>
        <w:lang w:val="ru-RU" w:eastAsia="en-US" w:bidi="ar-SA"/>
      </w:rPr>
    </w:lvl>
    <w:lvl w:ilvl="4" w:tplc="B7629C30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617EABA0">
      <w:numFmt w:val="bullet"/>
      <w:lvlText w:val="•"/>
      <w:lvlJc w:val="left"/>
      <w:pPr>
        <w:ind w:left="5993" w:hanging="711"/>
      </w:pPr>
      <w:rPr>
        <w:rFonts w:hint="default"/>
        <w:lang w:val="ru-RU" w:eastAsia="en-US" w:bidi="ar-SA"/>
      </w:rPr>
    </w:lvl>
    <w:lvl w:ilvl="6" w:tplc="B3569F98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1E02B50C">
      <w:numFmt w:val="bullet"/>
      <w:lvlText w:val="•"/>
      <w:lvlJc w:val="left"/>
      <w:pPr>
        <w:ind w:left="7750" w:hanging="711"/>
      </w:pPr>
      <w:rPr>
        <w:rFonts w:hint="default"/>
        <w:lang w:val="ru-RU" w:eastAsia="en-US" w:bidi="ar-SA"/>
      </w:rPr>
    </w:lvl>
    <w:lvl w:ilvl="8" w:tplc="078A9734">
      <w:numFmt w:val="bullet"/>
      <w:lvlText w:val="•"/>
      <w:lvlJc w:val="left"/>
      <w:pPr>
        <w:ind w:left="8629" w:hanging="711"/>
      </w:pPr>
      <w:rPr>
        <w:rFonts w:hint="default"/>
        <w:lang w:val="ru-RU" w:eastAsia="en-US" w:bidi="ar-SA"/>
      </w:rPr>
    </w:lvl>
  </w:abstractNum>
  <w:abstractNum w:abstractNumId="30" w15:restartNumberingAfterBreak="0">
    <w:nsid w:val="4F860995"/>
    <w:multiLevelType w:val="hybridMultilevel"/>
    <w:tmpl w:val="7F50C716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A83E35"/>
    <w:multiLevelType w:val="hybridMultilevel"/>
    <w:tmpl w:val="82F20C0E"/>
    <w:lvl w:ilvl="0" w:tplc="C71AB2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C4C080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8FEA9E8E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536EFDAE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7F42A7DA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C6728FF4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F0384ECA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02FE3160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A9582D3E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56720E84"/>
    <w:multiLevelType w:val="hybridMultilevel"/>
    <w:tmpl w:val="0D76E720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0B70DF"/>
    <w:multiLevelType w:val="hybridMultilevel"/>
    <w:tmpl w:val="D6507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75A13"/>
    <w:multiLevelType w:val="hybridMultilevel"/>
    <w:tmpl w:val="92C2C8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E873153"/>
    <w:multiLevelType w:val="hybridMultilevel"/>
    <w:tmpl w:val="158014FC"/>
    <w:lvl w:ilvl="0" w:tplc="64F466F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46A1E4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13BC6D42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ECB8D17A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C18CC6D2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244E1022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69F65B02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D25A42B0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B9DEFFBE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60432E40"/>
    <w:multiLevelType w:val="hybridMultilevel"/>
    <w:tmpl w:val="320A0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C3072"/>
    <w:multiLevelType w:val="hybridMultilevel"/>
    <w:tmpl w:val="6D8AB650"/>
    <w:lvl w:ilvl="0" w:tplc="C0D2DFDE">
      <w:start w:val="1"/>
      <w:numFmt w:val="decimal"/>
      <w:lvlText w:val="%1."/>
      <w:lvlJc w:val="left"/>
      <w:pPr>
        <w:ind w:left="182" w:hanging="7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BBAED42">
      <w:numFmt w:val="bullet"/>
      <w:lvlText w:val="•"/>
      <w:lvlJc w:val="left"/>
      <w:pPr>
        <w:ind w:left="1200" w:hanging="711"/>
      </w:pPr>
      <w:rPr>
        <w:rFonts w:hint="default"/>
        <w:lang w:val="ru-RU" w:eastAsia="en-US" w:bidi="ar-SA"/>
      </w:rPr>
    </w:lvl>
    <w:lvl w:ilvl="2" w:tplc="A4B64F10">
      <w:numFmt w:val="bullet"/>
      <w:lvlText w:val="•"/>
      <w:lvlJc w:val="left"/>
      <w:pPr>
        <w:ind w:left="2221" w:hanging="711"/>
      </w:pPr>
      <w:rPr>
        <w:rFonts w:hint="default"/>
        <w:lang w:val="ru-RU" w:eastAsia="en-US" w:bidi="ar-SA"/>
      </w:rPr>
    </w:lvl>
    <w:lvl w:ilvl="3" w:tplc="7CC06204">
      <w:numFmt w:val="bullet"/>
      <w:lvlText w:val="•"/>
      <w:lvlJc w:val="left"/>
      <w:pPr>
        <w:ind w:left="3241" w:hanging="711"/>
      </w:pPr>
      <w:rPr>
        <w:rFonts w:hint="default"/>
        <w:lang w:val="ru-RU" w:eastAsia="en-US" w:bidi="ar-SA"/>
      </w:rPr>
    </w:lvl>
    <w:lvl w:ilvl="4" w:tplc="CCE60FF0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ABD23116">
      <w:numFmt w:val="bullet"/>
      <w:lvlText w:val="•"/>
      <w:lvlJc w:val="left"/>
      <w:pPr>
        <w:ind w:left="5283" w:hanging="711"/>
      </w:pPr>
      <w:rPr>
        <w:rFonts w:hint="default"/>
        <w:lang w:val="ru-RU" w:eastAsia="en-US" w:bidi="ar-SA"/>
      </w:rPr>
    </w:lvl>
    <w:lvl w:ilvl="6" w:tplc="6FC69132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B3D0EA3E">
      <w:numFmt w:val="bullet"/>
      <w:lvlText w:val="•"/>
      <w:lvlJc w:val="left"/>
      <w:pPr>
        <w:ind w:left="7324" w:hanging="711"/>
      </w:pPr>
      <w:rPr>
        <w:rFonts w:hint="default"/>
        <w:lang w:val="ru-RU" w:eastAsia="en-US" w:bidi="ar-SA"/>
      </w:rPr>
    </w:lvl>
    <w:lvl w:ilvl="8" w:tplc="CBFE46E4">
      <w:numFmt w:val="bullet"/>
      <w:lvlText w:val="•"/>
      <w:lvlJc w:val="left"/>
      <w:pPr>
        <w:ind w:left="8345" w:hanging="711"/>
      </w:pPr>
      <w:rPr>
        <w:rFonts w:hint="default"/>
        <w:lang w:val="ru-RU" w:eastAsia="en-US" w:bidi="ar-SA"/>
      </w:rPr>
    </w:lvl>
  </w:abstractNum>
  <w:abstractNum w:abstractNumId="38" w15:restartNumberingAfterBreak="0">
    <w:nsid w:val="6BD342BD"/>
    <w:multiLevelType w:val="multilevel"/>
    <w:tmpl w:val="B02E61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num w:numId="1" w16cid:durableId="2082291384">
    <w:abstractNumId w:val="8"/>
  </w:num>
  <w:num w:numId="2" w16cid:durableId="1182469705">
    <w:abstractNumId w:val="11"/>
  </w:num>
  <w:num w:numId="3" w16cid:durableId="1083530700">
    <w:abstractNumId w:val="37"/>
  </w:num>
  <w:num w:numId="4" w16cid:durableId="277877098">
    <w:abstractNumId w:val="14"/>
  </w:num>
  <w:num w:numId="5" w16cid:durableId="1969894353">
    <w:abstractNumId w:val="25"/>
  </w:num>
  <w:num w:numId="6" w16cid:durableId="1671978323">
    <w:abstractNumId w:val="26"/>
  </w:num>
  <w:num w:numId="7" w16cid:durableId="1829788399">
    <w:abstractNumId w:val="27"/>
  </w:num>
  <w:num w:numId="8" w16cid:durableId="1278751530">
    <w:abstractNumId w:val="29"/>
  </w:num>
  <w:num w:numId="9" w16cid:durableId="1576818693">
    <w:abstractNumId w:val="17"/>
  </w:num>
  <w:num w:numId="10" w16cid:durableId="331181314">
    <w:abstractNumId w:val="18"/>
  </w:num>
  <w:num w:numId="11" w16cid:durableId="188760945">
    <w:abstractNumId w:val="35"/>
  </w:num>
  <w:num w:numId="12" w16cid:durableId="237833829">
    <w:abstractNumId w:val="31"/>
  </w:num>
  <w:num w:numId="13" w16cid:durableId="298875937">
    <w:abstractNumId w:val="12"/>
  </w:num>
  <w:num w:numId="14" w16cid:durableId="2045984271">
    <w:abstractNumId w:val="10"/>
  </w:num>
  <w:num w:numId="15" w16cid:durableId="2010519768">
    <w:abstractNumId w:val="15"/>
  </w:num>
  <w:num w:numId="16" w16cid:durableId="1356033095">
    <w:abstractNumId w:val="16"/>
  </w:num>
  <w:num w:numId="17" w16cid:durableId="716975411">
    <w:abstractNumId w:val="9"/>
  </w:num>
  <w:num w:numId="18" w16cid:durableId="568805674">
    <w:abstractNumId w:val="21"/>
  </w:num>
  <w:num w:numId="19" w16cid:durableId="170753828">
    <w:abstractNumId w:val="30"/>
  </w:num>
  <w:num w:numId="20" w16cid:durableId="1257397894">
    <w:abstractNumId w:val="32"/>
  </w:num>
  <w:num w:numId="21" w16cid:durableId="1960337017">
    <w:abstractNumId w:val="34"/>
  </w:num>
  <w:num w:numId="22" w16cid:durableId="1004745317">
    <w:abstractNumId w:val="24"/>
  </w:num>
  <w:num w:numId="23" w16cid:durableId="1686204512">
    <w:abstractNumId w:val="28"/>
  </w:num>
  <w:num w:numId="24" w16cid:durableId="1698777416">
    <w:abstractNumId w:val="38"/>
  </w:num>
  <w:num w:numId="25" w16cid:durableId="1596477467">
    <w:abstractNumId w:val="20"/>
  </w:num>
  <w:num w:numId="26" w16cid:durableId="1830628862">
    <w:abstractNumId w:val="13"/>
  </w:num>
  <w:num w:numId="27" w16cid:durableId="1209731280">
    <w:abstractNumId w:val="23"/>
  </w:num>
  <w:num w:numId="28" w16cid:durableId="1530607175">
    <w:abstractNumId w:val="22"/>
  </w:num>
  <w:num w:numId="29" w16cid:durableId="1981762916">
    <w:abstractNumId w:val="19"/>
  </w:num>
  <w:num w:numId="30" w16cid:durableId="1287856093">
    <w:abstractNumId w:val="36"/>
  </w:num>
  <w:num w:numId="31" w16cid:durableId="360782862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6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0CA"/>
    <w:rsid w:val="0000641B"/>
    <w:rsid w:val="000228D3"/>
    <w:rsid w:val="000305AD"/>
    <w:rsid w:val="00033455"/>
    <w:rsid w:val="00056DE0"/>
    <w:rsid w:val="000629EC"/>
    <w:rsid w:val="00077E2F"/>
    <w:rsid w:val="000A0C7E"/>
    <w:rsid w:val="000A22EA"/>
    <w:rsid w:val="000B5573"/>
    <w:rsid w:val="000D0630"/>
    <w:rsid w:val="000D377F"/>
    <w:rsid w:val="000D4BA3"/>
    <w:rsid w:val="000E1A16"/>
    <w:rsid w:val="000E7312"/>
    <w:rsid w:val="000F0D50"/>
    <w:rsid w:val="000F6256"/>
    <w:rsid w:val="000F6FA9"/>
    <w:rsid w:val="00120D05"/>
    <w:rsid w:val="00121E3B"/>
    <w:rsid w:val="001225DD"/>
    <w:rsid w:val="00133279"/>
    <w:rsid w:val="001423F7"/>
    <w:rsid w:val="00156538"/>
    <w:rsid w:val="00165F28"/>
    <w:rsid w:val="00187659"/>
    <w:rsid w:val="00191930"/>
    <w:rsid w:val="001A0418"/>
    <w:rsid w:val="001A26F8"/>
    <w:rsid w:val="001A7130"/>
    <w:rsid w:val="001E2D33"/>
    <w:rsid w:val="001E4BB4"/>
    <w:rsid w:val="001F1BDB"/>
    <w:rsid w:val="001F5F5E"/>
    <w:rsid w:val="00220A83"/>
    <w:rsid w:val="002213EE"/>
    <w:rsid w:val="00221DFC"/>
    <w:rsid w:val="00230480"/>
    <w:rsid w:val="00232911"/>
    <w:rsid w:val="002356CE"/>
    <w:rsid w:val="00293D47"/>
    <w:rsid w:val="002C29D3"/>
    <w:rsid w:val="002E07EC"/>
    <w:rsid w:val="002E10B1"/>
    <w:rsid w:val="002F20D8"/>
    <w:rsid w:val="002F66CD"/>
    <w:rsid w:val="00306E3B"/>
    <w:rsid w:val="003176C3"/>
    <w:rsid w:val="00320102"/>
    <w:rsid w:val="003254CC"/>
    <w:rsid w:val="003400C3"/>
    <w:rsid w:val="0034426F"/>
    <w:rsid w:val="003457EF"/>
    <w:rsid w:val="00347B00"/>
    <w:rsid w:val="00353F3F"/>
    <w:rsid w:val="003614F6"/>
    <w:rsid w:val="0037043F"/>
    <w:rsid w:val="003735FB"/>
    <w:rsid w:val="00373E6C"/>
    <w:rsid w:val="0039116E"/>
    <w:rsid w:val="003928A8"/>
    <w:rsid w:val="003A0B71"/>
    <w:rsid w:val="003A54ED"/>
    <w:rsid w:val="003B657A"/>
    <w:rsid w:val="003C1E3F"/>
    <w:rsid w:val="003C4A94"/>
    <w:rsid w:val="003C553E"/>
    <w:rsid w:val="003D15AA"/>
    <w:rsid w:val="003D1DD2"/>
    <w:rsid w:val="003E2C4B"/>
    <w:rsid w:val="003E3E67"/>
    <w:rsid w:val="003F27EB"/>
    <w:rsid w:val="00400036"/>
    <w:rsid w:val="00401437"/>
    <w:rsid w:val="00431DE5"/>
    <w:rsid w:val="00441CB0"/>
    <w:rsid w:val="00447F00"/>
    <w:rsid w:val="00451297"/>
    <w:rsid w:val="00456794"/>
    <w:rsid w:val="004603EF"/>
    <w:rsid w:val="00463701"/>
    <w:rsid w:val="00464C7C"/>
    <w:rsid w:val="00480DB8"/>
    <w:rsid w:val="0048383F"/>
    <w:rsid w:val="004A74FD"/>
    <w:rsid w:val="004B1DAF"/>
    <w:rsid w:val="004B6AD5"/>
    <w:rsid w:val="004C29D0"/>
    <w:rsid w:val="004D7868"/>
    <w:rsid w:val="004F66F5"/>
    <w:rsid w:val="0051470E"/>
    <w:rsid w:val="005325E9"/>
    <w:rsid w:val="005457A2"/>
    <w:rsid w:val="00561783"/>
    <w:rsid w:val="00567A0F"/>
    <w:rsid w:val="00587A95"/>
    <w:rsid w:val="005A344A"/>
    <w:rsid w:val="005A5613"/>
    <w:rsid w:val="005D7B81"/>
    <w:rsid w:val="00612681"/>
    <w:rsid w:val="00622108"/>
    <w:rsid w:val="00631DE4"/>
    <w:rsid w:val="00633AF6"/>
    <w:rsid w:val="00634AAA"/>
    <w:rsid w:val="00641657"/>
    <w:rsid w:val="006470FD"/>
    <w:rsid w:val="006524FC"/>
    <w:rsid w:val="00663E26"/>
    <w:rsid w:val="006753F8"/>
    <w:rsid w:val="00675480"/>
    <w:rsid w:val="00675F52"/>
    <w:rsid w:val="00691C86"/>
    <w:rsid w:val="00695EA8"/>
    <w:rsid w:val="006A1802"/>
    <w:rsid w:val="006A507B"/>
    <w:rsid w:val="006B2BE5"/>
    <w:rsid w:val="006B5B43"/>
    <w:rsid w:val="006C063A"/>
    <w:rsid w:val="006C2900"/>
    <w:rsid w:val="006D27F9"/>
    <w:rsid w:val="006F39C3"/>
    <w:rsid w:val="00701125"/>
    <w:rsid w:val="00705EB1"/>
    <w:rsid w:val="007110BF"/>
    <w:rsid w:val="00724D24"/>
    <w:rsid w:val="007304E6"/>
    <w:rsid w:val="00732F0E"/>
    <w:rsid w:val="007458AC"/>
    <w:rsid w:val="00747967"/>
    <w:rsid w:val="0075008B"/>
    <w:rsid w:val="00764A7D"/>
    <w:rsid w:val="00773225"/>
    <w:rsid w:val="00794CA4"/>
    <w:rsid w:val="007A5BDA"/>
    <w:rsid w:val="007D720D"/>
    <w:rsid w:val="007F6E79"/>
    <w:rsid w:val="00805FD4"/>
    <w:rsid w:val="008205F2"/>
    <w:rsid w:val="00824727"/>
    <w:rsid w:val="00826769"/>
    <w:rsid w:val="00827564"/>
    <w:rsid w:val="00846E89"/>
    <w:rsid w:val="008511CF"/>
    <w:rsid w:val="00856E98"/>
    <w:rsid w:val="008571CA"/>
    <w:rsid w:val="00863604"/>
    <w:rsid w:val="00864B62"/>
    <w:rsid w:val="00865501"/>
    <w:rsid w:val="00884658"/>
    <w:rsid w:val="008A7F05"/>
    <w:rsid w:val="008B1C1A"/>
    <w:rsid w:val="008D41FA"/>
    <w:rsid w:val="008E73D4"/>
    <w:rsid w:val="00905A7C"/>
    <w:rsid w:val="00923860"/>
    <w:rsid w:val="0097675D"/>
    <w:rsid w:val="00977458"/>
    <w:rsid w:val="00981838"/>
    <w:rsid w:val="009A1718"/>
    <w:rsid w:val="009A42E3"/>
    <w:rsid w:val="009A5C8F"/>
    <w:rsid w:val="009B6CD4"/>
    <w:rsid w:val="009C67FA"/>
    <w:rsid w:val="009E0250"/>
    <w:rsid w:val="009F17B0"/>
    <w:rsid w:val="009F7253"/>
    <w:rsid w:val="00A127D8"/>
    <w:rsid w:val="00A403EA"/>
    <w:rsid w:val="00A457F5"/>
    <w:rsid w:val="00A52D4E"/>
    <w:rsid w:val="00A73C5E"/>
    <w:rsid w:val="00A9378E"/>
    <w:rsid w:val="00A9379B"/>
    <w:rsid w:val="00A9429D"/>
    <w:rsid w:val="00A959F9"/>
    <w:rsid w:val="00AB3240"/>
    <w:rsid w:val="00AB3388"/>
    <w:rsid w:val="00AB7733"/>
    <w:rsid w:val="00AC4663"/>
    <w:rsid w:val="00AD0FF4"/>
    <w:rsid w:val="00AD5A31"/>
    <w:rsid w:val="00AD7ECB"/>
    <w:rsid w:val="00AF13F2"/>
    <w:rsid w:val="00AF3557"/>
    <w:rsid w:val="00AF6FC3"/>
    <w:rsid w:val="00B14B75"/>
    <w:rsid w:val="00B17577"/>
    <w:rsid w:val="00B26E7F"/>
    <w:rsid w:val="00B30618"/>
    <w:rsid w:val="00B30FB1"/>
    <w:rsid w:val="00B4140C"/>
    <w:rsid w:val="00B67748"/>
    <w:rsid w:val="00B72BF3"/>
    <w:rsid w:val="00B749F5"/>
    <w:rsid w:val="00BA0AA5"/>
    <w:rsid w:val="00BB00E3"/>
    <w:rsid w:val="00BB5A00"/>
    <w:rsid w:val="00BB5B4E"/>
    <w:rsid w:val="00BB7045"/>
    <w:rsid w:val="00BD57D2"/>
    <w:rsid w:val="00BE470D"/>
    <w:rsid w:val="00BE64C7"/>
    <w:rsid w:val="00BF1B34"/>
    <w:rsid w:val="00BF555C"/>
    <w:rsid w:val="00C03AEE"/>
    <w:rsid w:val="00C2519A"/>
    <w:rsid w:val="00C32B34"/>
    <w:rsid w:val="00C45704"/>
    <w:rsid w:val="00C56719"/>
    <w:rsid w:val="00C85999"/>
    <w:rsid w:val="00C93E64"/>
    <w:rsid w:val="00C94D19"/>
    <w:rsid w:val="00CA37AD"/>
    <w:rsid w:val="00CB1A26"/>
    <w:rsid w:val="00CC1A24"/>
    <w:rsid w:val="00CD1E4E"/>
    <w:rsid w:val="00CE164A"/>
    <w:rsid w:val="00CE1984"/>
    <w:rsid w:val="00CE2BC6"/>
    <w:rsid w:val="00CE2E99"/>
    <w:rsid w:val="00CE6A55"/>
    <w:rsid w:val="00D11458"/>
    <w:rsid w:val="00D2776C"/>
    <w:rsid w:val="00D27C2D"/>
    <w:rsid w:val="00D710D5"/>
    <w:rsid w:val="00D751F6"/>
    <w:rsid w:val="00D8032A"/>
    <w:rsid w:val="00D867D3"/>
    <w:rsid w:val="00D94E94"/>
    <w:rsid w:val="00DE3492"/>
    <w:rsid w:val="00E07FB7"/>
    <w:rsid w:val="00E1513E"/>
    <w:rsid w:val="00E208E2"/>
    <w:rsid w:val="00E21E0D"/>
    <w:rsid w:val="00E4517A"/>
    <w:rsid w:val="00E47831"/>
    <w:rsid w:val="00E550CA"/>
    <w:rsid w:val="00E6230D"/>
    <w:rsid w:val="00E81DC6"/>
    <w:rsid w:val="00E86756"/>
    <w:rsid w:val="00E925F0"/>
    <w:rsid w:val="00E92F8B"/>
    <w:rsid w:val="00E947CF"/>
    <w:rsid w:val="00EB1BEF"/>
    <w:rsid w:val="00ED0879"/>
    <w:rsid w:val="00EE5768"/>
    <w:rsid w:val="00EE7A63"/>
    <w:rsid w:val="00EF12CF"/>
    <w:rsid w:val="00F007A4"/>
    <w:rsid w:val="00F04FDD"/>
    <w:rsid w:val="00F233B1"/>
    <w:rsid w:val="00F30112"/>
    <w:rsid w:val="00F41715"/>
    <w:rsid w:val="00F41A98"/>
    <w:rsid w:val="00F55174"/>
    <w:rsid w:val="00F56D46"/>
    <w:rsid w:val="00F6119B"/>
    <w:rsid w:val="00F64BA7"/>
    <w:rsid w:val="00F67551"/>
    <w:rsid w:val="00F74B82"/>
    <w:rsid w:val="00F76883"/>
    <w:rsid w:val="00F86B64"/>
    <w:rsid w:val="00F93CC7"/>
    <w:rsid w:val="00F95E3F"/>
    <w:rsid w:val="00F966E0"/>
    <w:rsid w:val="00FA0C64"/>
    <w:rsid w:val="00FA526F"/>
    <w:rsid w:val="00FB009B"/>
    <w:rsid w:val="00FB46BA"/>
    <w:rsid w:val="00FD437C"/>
    <w:rsid w:val="00FD7186"/>
    <w:rsid w:val="00FD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CE863"/>
  <w15:docId w15:val="{97CBA9D5-3240-42A3-8CA0-86AB9FB8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CA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E4BB4"/>
    <w:pPr>
      <w:widowControl w:val="0"/>
      <w:autoSpaceDE w:val="0"/>
      <w:autoSpaceDN w:val="0"/>
      <w:spacing w:before="124" w:after="0" w:line="240" w:lineRule="auto"/>
      <w:ind w:left="89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F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3735F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735FB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349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4796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747967"/>
    <w:rPr>
      <w:rFonts w:ascii="Calibri" w:eastAsia="Calibri" w:hAnsi="Calibri"/>
      <w:sz w:val="22"/>
      <w:szCs w:val="22"/>
    </w:rPr>
  </w:style>
  <w:style w:type="character" w:customStyle="1" w:styleId="a5">
    <w:name w:val="Без интервала Знак"/>
    <w:link w:val="a4"/>
    <w:uiPriority w:val="1"/>
    <w:rsid w:val="00747967"/>
    <w:rPr>
      <w:rFonts w:ascii="Calibri" w:eastAsia="Calibri" w:hAnsi="Calibri"/>
      <w:sz w:val="22"/>
      <w:szCs w:val="22"/>
    </w:rPr>
  </w:style>
  <w:style w:type="paragraph" w:styleId="a6">
    <w:name w:val="Normal (Web)"/>
    <w:basedOn w:val="a"/>
    <w:uiPriority w:val="99"/>
    <w:unhideWhenUsed/>
    <w:rsid w:val="00747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5768"/>
    <w:rPr>
      <w:rFonts w:ascii="Tahoma" w:eastAsiaTheme="minorHAns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93E64"/>
  </w:style>
  <w:style w:type="paragraph" w:styleId="a9">
    <w:name w:val="Body Text"/>
    <w:basedOn w:val="a"/>
    <w:link w:val="aa"/>
    <w:uiPriority w:val="1"/>
    <w:qFormat/>
    <w:rsid w:val="003254CC"/>
    <w:pPr>
      <w:widowControl w:val="0"/>
      <w:autoSpaceDE w:val="0"/>
      <w:autoSpaceDN w:val="0"/>
      <w:spacing w:after="0" w:line="240" w:lineRule="auto"/>
      <w:ind w:left="182" w:firstLine="70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3254CC"/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E4BB4"/>
    <w:rPr>
      <w:b/>
      <w:bCs/>
      <w:sz w:val="28"/>
      <w:szCs w:val="28"/>
    </w:rPr>
  </w:style>
  <w:style w:type="character" w:styleId="ab">
    <w:name w:val="Emphasis"/>
    <w:basedOn w:val="a0"/>
    <w:uiPriority w:val="20"/>
    <w:qFormat/>
    <w:rsid w:val="00CE2BC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F5F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body80">
    <w:name w:val="body80"/>
    <w:basedOn w:val="a"/>
    <w:rsid w:val="00FD4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c"/>
    <w:uiPriority w:val="59"/>
    <w:rsid w:val="003457EF"/>
    <w:rPr>
      <w:rFonts w:asciiTheme="minorHAnsi" w:hAnsiTheme="minorHAnsi" w:cstheme="minorBid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59"/>
    <w:rsid w:val="00345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457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d">
    <w:name w:val="annotation reference"/>
    <w:basedOn w:val="a0"/>
    <w:uiPriority w:val="99"/>
    <w:semiHidden/>
    <w:unhideWhenUsed/>
    <w:rsid w:val="00373E6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73E6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73E6C"/>
    <w:rPr>
      <w:rFonts w:asciiTheme="minorHAnsi" w:eastAsiaTheme="minorHAnsi" w:hAnsiTheme="minorHAnsi" w:cstheme="minorBidi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3E6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73E6C"/>
    <w:rPr>
      <w:rFonts w:asciiTheme="minorHAnsi" w:eastAsiaTheme="minorHAnsi" w:hAnsiTheme="minorHAnsi" w:cstheme="minorBidi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B67748"/>
  </w:style>
  <w:style w:type="table" w:customStyle="1" w:styleId="TableNormal1">
    <w:name w:val="Table Normal1"/>
    <w:uiPriority w:val="2"/>
    <w:semiHidden/>
    <w:unhideWhenUsed/>
    <w:qFormat/>
    <w:rsid w:val="00B6774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itle"/>
    <w:basedOn w:val="a"/>
    <w:link w:val="af3"/>
    <w:uiPriority w:val="1"/>
    <w:qFormat/>
    <w:rsid w:val="00B67748"/>
    <w:pPr>
      <w:widowControl w:val="0"/>
      <w:autoSpaceDE w:val="0"/>
      <w:autoSpaceDN w:val="0"/>
      <w:spacing w:before="1" w:after="0" w:line="240" w:lineRule="auto"/>
      <w:ind w:left="955" w:right="129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3">
    <w:name w:val="Заголовок Знак"/>
    <w:basedOn w:val="a0"/>
    <w:link w:val="af2"/>
    <w:uiPriority w:val="1"/>
    <w:rsid w:val="00B67748"/>
    <w:rPr>
      <w:b/>
      <w:bCs/>
      <w:sz w:val="32"/>
      <w:szCs w:val="32"/>
    </w:rPr>
  </w:style>
  <w:style w:type="paragraph" w:customStyle="1" w:styleId="c4">
    <w:name w:val="c4"/>
    <w:basedOn w:val="a"/>
    <w:rsid w:val="003E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E3E67"/>
  </w:style>
  <w:style w:type="character" w:customStyle="1" w:styleId="c3">
    <w:name w:val="c3"/>
    <w:basedOn w:val="a0"/>
    <w:rsid w:val="003E3E67"/>
  </w:style>
  <w:style w:type="character" w:customStyle="1" w:styleId="30">
    <w:name w:val="Заголовок 3 Знак"/>
    <w:basedOn w:val="a0"/>
    <w:link w:val="3"/>
    <w:uiPriority w:val="1"/>
    <w:rsid w:val="003735F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35F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3735FB"/>
  </w:style>
  <w:style w:type="paragraph" w:customStyle="1" w:styleId="c19">
    <w:name w:val="c19"/>
    <w:basedOn w:val="a"/>
    <w:rsid w:val="0037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735FB"/>
  </w:style>
  <w:style w:type="character" w:customStyle="1" w:styleId="c0">
    <w:name w:val="c0"/>
    <w:basedOn w:val="a0"/>
    <w:rsid w:val="003735FB"/>
  </w:style>
  <w:style w:type="paragraph" w:customStyle="1" w:styleId="c14">
    <w:name w:val="c14"/>
    <w:basedOn w:val="a"/>
    <w:rsid w:val="0037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3735FB"/>
  </w:style>
  <w:style w:type="paragraph" w:customStyle="1" w:styleId="c18">
    <w:name w:val="c18"/>
    <w:basedOn w:val="a"/>
    <w:rsid w:val="0037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735FB"/>
  </w:style>
  <w:style w:type="paragraph" w:customStyle="1" w:styleId="c20">
    <w:name w:val="c20"/>
    <w:basedOn w:val="a"/>
    <w:rsid w:val="0037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735FB"/>
  </w:style>
  <w:style w:type="paragraph" w:customStyle="1" w:styleId="c16">
    <w:name w:val="c16"/>
    <w:basedOn w:val="a"/>
    <w:rsid w:val="0037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37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laceholder Text"/>
    <w:basedOn w:val="a0"/>
    <w:uiPriority w:val="99"/>
    <w:semiHidden/>
    <w:rsid w:val="003735FB"/>
    <w:rPr>
      <w:color w:val="808080"/>
    </w:rPr>
  </w:style>
  <w:style w:type="paragraph" w:styleId="af5">
    <w:name w:val="header"/>
    <w:basedOn w:val="a"/>
    <w:link w:val="af6"/>
    <w:uiPriority w:val="99"/>
    <w:unhideWhenUsed/>
    <w:rsid w:val="003735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3735FB"/>
    <w:rPr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3735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3735FB"/>
    <w:rPr>
      <w:sz w:val="24"/>
      <w:szCs w:val="24"/>
      <w:lang w:eastAsia="ru-RU"/>
    </w:rPr>
  </w:style>
  <w:style w:type="character" w:customStyle="1" w:styleId="c1">
    <w:name w:val="c1"/>
    <w:basedOn w:val="a0"/>
    <w:rsid w:val="003735FB"/>
  </w:style>
  <w:style w:type="paragraph" w:customStyle="1" w:styleId="c10">
    <w:name w:val="c10"/>
    <w:basedOn w:val="a"/>
    <w:rsid w:val="0037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735FB"/>
  </w:style>
  <w:style w:type="numbering" w:customStyle="1" w:styleId="110">
    <w:name w:val="Нет списка11"/>
    <w:next w:val="a2"/>
    <w:uiPriority w:val="99"/>
    <w:semiHidden/>
    <w:unhideWhenUsed/>
    <w:rsid w:val="003735FB"/>
  </w:style>
  <w:style w:type="numbering" w:customStyle="1" w:styleId="111">
    <w:name w:val="Нет списка111"/>
    <w:next w:val="a2"/>
    <w:uiPriority w:val="99"/>
    <w:semiHidden/>
    <w:unhideWhenUsed/>
    <w:rsid w:val="003735FB"/>
  </w:style>
  <w:style w:type="table" w:customStyle="1" w:styleId="13">
    <w:name w:val="Сетка таблицы1"/>
    <w:basedOn w:val="a1"/>
    <w:next w:val="ac"/>
    <w:uiPriority w:val="39"/>
    <w:rsid w:val="003735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c"/>
    <w:rsid w:val="003735FB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35FB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table" w:customStyle="1" w:styleId="22">
    <w:name w:val="Сетка таблицы2"/>
    <w:basedOn w:val="a1"/>
    <w:next w:val="ac"/>
    <w:uiPriority w:val="59"/>
    <w:rsid w:val="003735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1"/>
    <w:next w:val="ac"/>
    <w:uiPriority w:val="39"/>
    <w:rsid w:val="003735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59"/>
    <w:rsid w:val="003735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c"/>
    <w:uiPriority w:val="59"/>
    <w:rsid w:val="003735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Strong"/>
    <w:basedOn w:val="a0"/>
    <w:uiPriority w:val="22"/>
    <w:qFormat/>
    <w:rsid w:val="003735FB"/>
    <w:rPr>
      <w:b/>
      <w:bCs/>
    </w:rPr>
  </w:style>
  <w:style w:type="paragraph" w:customStyle="1" w:styleId="p1">
    <w:name w:val="p1"/>
    <w:basedOn w:val="a"/>
    <w:rsid w:val="0037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1">
    <w:name w:val="Table Normal11"/>
    <w:uiPriority w:val="2"/>
    <w:semiHidden/>
    <w:unhideWhenUsed/>
    <w:qFormat/>
    <w:rsid w:val="003735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52">
    <w:name w:val="c52"/>
    <w:basedOn w:val="a"/>
    <w:rsid w:val="0037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3735FB"/>
  </w:style>
  <w:style w:type="paragraph" w:customStyle="1" w:styleId="c79">
    <w:name w:val="c79"/>
    <w:basedOn w:val="a"/>
    <w:rsid w:val="0037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735FB"/>
  </w:style>
  <w:style w:type="character" w:styleId="afa">
    <w:name w:val="Hyperlink"/>
    <w:basedOn w:val="a0"/>
    <w:uiPriority w:val="99"/>
    <w:unhideWhenUsed/>
    <w:rsid w:val="00675F52"/>
    <w:rPr>
      <w:color w:val="0000FF" w:themeColor="hyperlink"/>
      <w:u w:val="single"/>
    </w:rPr>
  </w:style>
  <w:style w:type="table" w:customStyle="1" w:styleId="TableNormal2">
    <w:name w:val="Table Normal2"/>
    <w:uiPriority w:val="2"/>
    <w:semiHidden/>
    <w:qFormat/>
    <w:rsid w:val="000E1A1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gallerix.ru%2Falbum%2FHermitage-museum-hi-resolu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nais.info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%3A%2F%2Fwww.arslonga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printdigital.ru%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CE77B-535B-4B47-A700-72450FF8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14079</Words>
  <Characters>80251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Зульфия Ишмухаметова</cp:lastModifiedBy>
  <cp:revision>10</cp:revision>
  <cp:lastPrinted>2025-10-20T05:01:00Z</cp:lastPrinted>
  <dcterms:created xsi:type="dcterms:W3CDTF">2025-10-14T16:02:00Z</dcterms:created>
  <dcterms:modified xsi:type="dcterms:W3CDTF">2025-10-20T06:40:00Z</dcterms:modified>
</cp:coreProperties>
</file>